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799D" w14:textId="77777777" w:rsidR="009D13F1" w:rsidRPr="00990309" w:rsidRDefault="009D13F1" w:rsidP="009D13F1">
      <w:pPr>
        <w:spacing w:after="0" w:line="240" w:lineRule="auto"/>
        <w:jc w:val="center"/>
        <w:rPr>
          <w:rFonts w:ascii="Arial" w:hAnsi="Arial" w:cs="Arial"/>
          <w:bCs/>
          <w:i/>
          <w:iCs/>
          <w:sz w:val="18"/>
          <w:szCs w:val="18"/>
          <w:u w:color="000000"/>
          <w:lang w:val="de-DE" w:eastAsia="es-ES"/>
        </w:rPr>
      </w:pPr>
      <w:r w:rsidRPr="00990309">
        <w:rPr>
          <w:rFonts w:ascii="Arial" w:hAnsi="Arial" w:cs="Arial"/>
          <w:bCs/>
          <w:i/>
          <w:iCs/>
          <w:sz w:val="18"/>
          <w:szCs w:val="18"/>
          <w:u w:color="000000"/>
          <w:lang w:val="de-DE" w:eastAsia="es-ES"/>
        </w:rPr>
        <w:t>PREMIOS MUJER EMPRENDEDORA 2025</w:t>
      </w:r>
    </w:p>
    <w:p w14:paraId="227D3EA6" w14:textId="77777777" w:rsidR="009D13F1" w:rsidRPr="00BC57BC" w:rsidRDefault="009D13F1" w:rsidP="009D13F1">
      <w:pPr>
        <w:widowControl w:val="0"/>
        <w:pBdr>
          <w:top w:val="single" w:sz="4" w:space="1" w:color="auto"/>
          <w:left w:val="single" w:sz="4" w:space="0" w:color="auto"/>
          <w:bottom w:val="single" w:sz="4" w:space="1" w:color="auto"/>
          <w:right w:val="single" w:sz="4" w:space="1" w:color="auto"/>
        </w:pBdr>
        <w:suppressAutoHyphens/>
        <w:spacing w:after="0" w:line="240" w:lineRule="auto"/>
        <w:jc w:val="center"/>
        <w:rPr>
          <w:rFonts w:ascii="Arial" w:eastAsia="DejaVu Sans" w:hAnsi="Arial" w:cs="Arial"/>
          <w:bCs/>
          <w:lang w:bidi="hi-IN"/>
        </w:rPr>
      </w:pPr>
      <w:r w:rsidRPr="00BC57BC">
        <w:rPr>
          <w:rFonts w:ascii="Arial" w:eastAsia="DejaVu Sans" w:hAnsi="Arial" w:cs="Arial"/>
          <w:bCs/>
          <w:lang w:bidi="hi-IN"/>
        </w:rPr>
        <w:t xml:space="preserve">ANEXO I: SOLICITUD </w:t>
      </w:r>
    </w:p>
    <w:p w14:paraId="39D92C23" w14:textId="77777777" w:rsidR="009D13F1" w:rsidRPr="00BC57BC" w:rsidRDefault="009D13F1" w:rsidP="009D13F1">
      <w:pPr>
        <w:widowControl w:val="0"/>
        <w:suppressAutoHyphens/>
        <w:spacing w:after="0" w:line="240" w:lineRule="auto"/>
        <w:jc w:val="both"/>
        <w:rPr>
          <w:rFonts w:ascii="Arial" w:eastAsia="DejaVu Sans" w:hAnsi="Arial" w:cs="Arial"/>
          <w:b/>
          <w:lang w:val="es-ES_tradnl" w:bidi="hi-IN"/>
        </w:rPr>
      </w:pPr>
    </w:p>
    <w:p w14:paraId="5B7F1FA4"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1. DATOS DE LA SOLICITANTE </w:t>
      </w:r>
    </w:p>
    <w:p w14:paraId="36EDCA1E" w14:textId="77777777" w:rsidR="009D13F1" w:rsidRPr="00BC57BC" w:rsidRDefault="009D13F1" w:rsidP="009D13F1">
      <w:pPr>
        <w:widowControl w:val="0"/>
        <w:numPr>
          <w:ilvl w:val="0"/>
          <w:numId w:val="23"/>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hanging="720"/>
        <w:rPr>
          <w:rFonts w:ascii="Arial" w:eastAsia="DejaVu Sans" w:hAnsi="Arial" w:cs="Arial"/>
          <w:b/>
          <w:bCs/>
          <w:lang w:bidi="hi-IN"/>
        </w:rPr>
      </w:pPr>
      <w:r w:rsidRPr="00BC57BC">
        <w:rPr>
          <w:rFonts w:ascii="Arial" w:eastAsia="DejaVu Sans" w:hAnsi="Arial" w:cs="Arial"/>
          <w:b/>
          <w:bCs/>
          <w:lang w:bidi="hi-IN"/>
        </w:rPr>
        <w:t>PERSONA FÍSICA:</w:t>
      </w:r>
    </w:p>
    <w:p w14:paraId="5B6FBE2F"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68DFF061"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r w:rsidRPr="00BC57BC">
        <w:rPr>
          <w:rFonts w:ascii="Arial" w:eastAsia="Times New Roman" w:hAnsi="Arial" w:cs="Arial"/>
          <w:lang w:bidi="hi-IN"/>
        </w:rPr>
        <w:t xml:space="preserve">NIF……. NIE………. </w:t>
      </w:r>
      <w:r w:rsidRPr="00BC57BC">
        <w:rPr>
          <w:rFonts w:ascii="Arial" w:eastAsia="Times New Roman" w:hAnsi="Arial" w:cs="Arial"/>
          <w:color w:val="A6A6A6"/>
          <w:lang w:bidi="hi-IN"/>
        </w:rPr>
        <w:t>Marcar lo que corresponda</w:t>
      </w:r>
      <w:r w:rsidRPr="00BC57BC">
        <w:rPr>
          <w:rFonts w:ascii="Arial" w:eastAsia="Times New Roman" w:hAnsi="Arial" w:cs="Arial"/>
          <w:lang w:bidi="hi-IN"/>
        </w:rPr>
        <w:t xml:space="preserve">     </w:t>
      </w:r>
      <w:proofErr w:type="spellStart"/>
      <w:r w:rsidRPr="00BC57BC">
        <w:rPr>
          <w:rFonts w:ascii="Arial" w:eastAsia="Times New Roman" w:hAnsi="Arial" w:cs="Arial"/>
          <w:lang w:bidi="hi-IN"/>
        </w:rPr>
        <w:t>Nº</w:t>
      </w:r>
      <w:proofErr w:type="spellEnd"/>
      <w:r w:rsidRPr="00BC57BC">
        <w:rPr>
          <w:rFonts w:ascii="Arial" w:eastAsia="Times New Roman" w:hAnsi="Arial" w:cs="Arial"/>
          <w:lang w:bidi="hi-IN"/>
        </w:rPr>
        <w:t xml:space="preserve"> de documento</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
    <w:p w14:paraId="7215BB3C"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roofErr w:type="gramStart"/>
      <w:r w:rsidRPr="00BC57BC">
        <w:rPr>
          <w:rFonts w:ascii="Arial" w:eastAsia="Times New Roman" w:hAnsi="Arial" w:cs="Arial"/>
          <w:lang w:bidi="hi-IN"/>
        </w:rPr>
        <w:t>Nombre:…</w:t>
      </w:r>
      <w:proofErr w:type="gramEnd"/>
      <w:r w:rsidRPr="00BC57BC">
        <w:rPr>
          <w:rFonts w:ascii="Arial" w:eastAsia="Times New Roman" w:hAnsi="Arial" w:cs="Arial"/>
          <w:lang w:bidi="hi-IN"/>
        </w:rPr>
        <w:t>……………………. 1º Apellido: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2º Apellido: …………………...</w:t>
      </w:r>
    </w:p>
    <w:p w14:paraId="46BCF29E"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59B4811F" w14:textId="77777777" w:rsidR="009D13F1" w:rsidRPr="00BC57BC" w:rsidRDefault="009D13F1" w:rsidP="009D13F1">
      <w:pPr>
        <w:widowControl w:val="0"/>
        <w:numPr>
          <w:ilvl w:val="0"/>
          <w:numId w:val="2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hanging="765"/>
        <w:rPr>
          <w:rFonts w:ascii="Arial" w:eastAsia="Times New Roman" w:hAnsi="Arial" w:cs="Arial"/>
          <w:b/>
          <w:bCs/>
          <w:lang w:bidi="hi-IN"/>
        </w:rPr>
      </w:pPr>
      <w:r w:rsidRPr="00BC57BC">
        <w:rPr>
          <w:rFonts w:ascii="Arial" w:eastAsia="Times New Roman" w:hAnsi="Arial" w:cs="Arial"/>
          <w:b/>
          <w:bCs/>
          <w:lang w:bidi="hi-IN"/>
        </w:rPr>
        <w:t>PERSONA JURÍDICA:</w:t>
      </w:r>
    </w:p>
    <w:p w14:paraId="7CCA6769"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7BEE2F96"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r w:rsidRPr="00BC57BC">
        <w:rPr>
          <w:rFonts w:ascii="Arial" w:eastAsia="Times New Roman" w:hAnsi="Arial" w:cs="Arial"/>
          <w:lang w:bidi="hi-IN"/>
        </w:rPr>
        <w:t xml:space="preserve">Razón </w:t>
      </w:r>
      <w:proofErr w:type="gramStart"/>
      <w:r w:rsidRPr="00BC57BC">
        <w:rPr>
          <w:rFonts w:ascii="Arial" w:eastAsia="Times New Roman" w:hAnsi="Arial" w:cs="Arial"/>
          <w:lang w:bidi="hi-IN"/>
        </w:rPr>
        <w:t>social:…</w:t>
      </w:r>
      <w:proofErr w:type="gramEnd"/>
      <w:r w:rsidRPr="00BC57BC">
        <w:rPr>
          <w:rFonts w:ascii="Arial" w:eastAsia="Times New Roman" w:hAnsi="Arial" w:cs="Arial"/>
          <w:lang w:bidi="hi-IN"/>
        </w:rPr>
        <w:t>…………………………………………………   NIF……………………….</w:t>
      </w:r>
    </w:p>
    <w:p w14:paraId="7BA484DA"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718986AB"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r w:rsidRPr="00BC57BC">
        <w:rPr>
          <w:rFonts w:ascii="Arial" w:eastAsia="Times New Roman" w:hAnsi="Arial" w:cs="Arial"/>
          <w:lang w:bidi="hi-IN"/>
        </w:rPr>
        <w:t>Rellenar PERSONAS FÍSICAS Y JURÍDICAS:</w:t>
      </w:r>
    </w:p>
    <w:p w14:paraId="4400487B"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roofErr w:type="gramStart"/>
      <w:r w:rsidRPr="00BC57BC">
        <w:rPr>
          <w:rFonts w:ascii="Arial" w:eastAsia="Times New Roman" w:hAnsi="Arial" w:cs="Arial"/>
          <w:lang w:bidi="hi-IN"/>
        </w:rPr>
        <w:t>Domicilio:…</w:t>
      </w:r>
      <w:proofErr w:type="gramEnd"/>
      <w:r w:rsidRPr="00BC57BC">
        <w:rPr>
          <w:rFonts w:ascii="Arial" w:eastAsia="Times New Roman" w:hAnsi="Arial" w:cs="Arial"/>
          <w:lang w:bidi="hi-IN"/>
        </w:rPr>
        <w:t>………………………………………………</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 xml:space="preserve">…. C.P. </w:t>
      </w:r>
    </w:p>
    <w:p w14:paraId="59E961FC"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r w:rsidRPr="00BC57BC">
        <w:rPr>
          <w:rFonts w:ascii="Arial" w:eastAsia="Times New Roman" w:hAnsi="Arial" w:cs="Arial"/>
          <w:lang w:bidi="hi-IN"/>
        </w:rPr>
        <w:t>Población: …………………………………………………………Provincia………………….</w:t>
      </w:r>
    </w:p>
    <w:p w14:paraId="6960EF70"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r w:rsidRPr="00BC57BC">
        <w:rPr>
          <w:rFonts w:ascii="Arial" w:eastAsia="Times New Roman" w:hAnsi="Arial" w:cs="Arial"/>
          <w:lang w:bidi="hi-IN"/>
        </w:rPr>
        <w:t>Teléfono: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.Teléfono móvil: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
    <w:p w14:paraId="46CE954C"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r w:rsidRPr="00BC57BC">
        <w:rPr>
          <w:rFonts w:ascii="Arial" w:eastAsia="Times New Roman" w:hAnsi="Arial" w:cs="Arial"/>
          <w:lang w:bidi="hi-IN"/>
        </w:rPr>
        <w:t>Correo electrónico: …………………………………………………………………………….</w:t>
      </w:r>
    </w:p>
    <w:p w14:paraId="7E4256E1"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p>
    <w:p w14:paraId="520BE083"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2. DENOMINACIÓN DEL PROYECTO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8"/>
      </w:tblGrid>
      <w:tr w:rsidR="009D13F1" w:rsidRPr="00BC57BC" w14:paraId="5647C41F" w14:textId="77777777" w:rsidTr="00F651BC">
        <w:tc>
          <w:tcPr>
            <w:tcW w:w="9062" w:type="dxa"/>
            <w:tcBorders>
              <w:top w:val="single" w:sz="4" w:space="0" w:color="auto"/>
              <w:left w:val="single" w:sz="4" w:space="0" w:color="auto"/>
              <w:bottom w:val="single" w:sz="4" w:space="0" w:color="auto"/>
              <w:right w:val="single" w:sz="4" w:space="0" w:color="auto"/>
            </w:tcBorders>
          </w:tcPr>
          <w:p w14:paraId="2CB0D549"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r w:rsidRPr="00BC57BC">
              <w:rPr>
                <w:rFonts w:ascii="Arial" w:eastAsia="Times New Roman" w:hAnsi="Arial" w:cs="Arial"/>
                <w:lang w:bidi="hi-IN"/>
              </w:rPr>
              <w:t>Denominación comercial del proyecto………………………………………………</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
          <w:p w14:paraId="16F3273E"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r w:rsidRPr="00BC57BC">
              <w:rPr>
                <w:rFonts w:ascii="Arial" w:eastAsia="Times New Roman" w:hAnsi="Arial" w:cs="Arial"/>
                <w:lang w:bidi="hi-IN"/>
              </w:rPr>
              <w:t>Breve descripción producto o servicio: ………………………………………………….</w:t>
            </w:r>
          </w:p>
          <w:p w14:paraId="09352136"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p>
        </w:tc>
      </w:tr>
    </w:tbl>
    <w:p w14:paraId="1A3BB93F"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bidi="hi-IN"/>
        </w:rPr>
      </w:pPr>
    </w:p>
    <w:p w14:paraId="003E7384"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3. DATOS DE LA PERSONA REPRESENTANTE: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8"/>
      </w:tblGrid>
      <w:tr w:rsidR="009D13F1" w:rsidRPr="00BC57BC" w14:paraId="1DEB4BCB" w14:textId="77777777" w:rsidTr="00F651BC">
        <w:tc>
          <w:tcPr>
            <w:tcW w:w="9062" w:type="dxa"/>
            <w:tcBorders>
              <w:top w:val="single" w:sz="4" w:space="0" w:color="auto"/>
              <w:left w:val="single" w:sz="4" w:space="0" w:color="auto"/>
              <w:bottom w:val="single" w:sz="4" w:space="0" w:color="auto"/>
              <w:right w:val="single" w:sz="4" w:space="0" w:color="auto"/>
            </w:tcBorders>
          </w:tcPr>
          <w:p w14:paraId="76E24952" w14:textId="77777777" w:rsidR="009D13F1" w:rsidRPr="00BC57BC" w:rsidRDefault="009D13F1" w:rsidP="00F651BC">
            <w:pPr>
              <w:tabs>
                <w:tab w:val="left" w:pos="709"/>
              </w:tabs>
              <w:spacing w:after="0" w:line="256" w:lineRule="auto"/>
              <w:jc w:val="both"/>
              <w:rPr>
                <w:rFonts w:ascii="Arial" w:eastAsia="DejaVu Sans" w:hAnsi="Arial" w:cs="Arial"/>
                <w:lang w:bidi="hi-IN"/>
              </w:rPr>
            </w:pPr>
            <w:r w:rsidRPr="00BC57BC">
              <w:rPr>
                <w:rFonts w:ascii="Arial" w:eastAsia="DejaVu Sans" w:hAnsi="Arial" w:cs="Arial"/>
                <w:lang w:bidi="hi-IN"/>
              </w:rPr>
              <w:t>- Si el solicitante es persona física, rellenar sólo si el representante es distinto del solicitante</w:t>
            </w:r>
          </w:p>
          <w:p w14:paraId="6223BBBC" w14:textId="77777777" w:rsidR="009D13F1" w:rsidRPr="00BC57BC" w:rsidRDefault="009D13F1" w:rsidP="00F651BC">
            <w:pPr>
              <w:tabs>
                <w:tab w:val="left" w:pos="709"/>
              </w:tabs>
              <w:spacing w:after="0" w:line="256" w:lineRule="auto"/>
              <w:jc w:val="both"/>
              <w:rPr>
                <w:rFonts w:ascii="Arial" w:eastAsia="DejaVu Sans" w:hAnsi="Arial" w:cs="Arial"/>
                <w:lang w:bidi="hi-IN"/>
              </w:rPr>
            </w:pPr>
            <w:r w:rsidRPr="00BC57BC">
              <w:rPr>
                <w:rFonts w:ascii="Arial" w:eastAsia="DejaVu Sans" w:hAnsi="Arial" w:cs="Arial"/>
                <w:lang w:bidi="hi-IN"/>
              </w:rPr>
              <w:t>- Si el solicitante es persona jurídica rellenar SIEMPRE.</w:t>
            </w:r>
          </w:p>
          <w:p w14:paraId="0FE60792"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p>
          <w:p w14:paraId="06BD3194"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r w:rsidRPr="00BC57BC">
              <w:rPr>
                <w:rFonts w:ascii="Arial" w:eastAsia="Times New Roman" w:hAnsi="Arial" w:cs="Arial"/>
                <w:lang w:bidi="hi-IN"/>
              </w:rPr>
              <w:t xml:space="preserve">NIF……. NIE……. </w:t>
            </w:r>
            <w:r w:rsidRPr="00BC57BC">
              <w:rPr>
                <w:rFonts w:ascii="Arial" w:eastAsia="Times New Roman" w:hAnsi="Arial" w:cs="Arial"/>
                <w:color w:val="A6A6A6"/>
                <w:lang w:bidi="hi-IN"/>
              </w:rPr>
              <w:t>Marcar lo que corresponda</w:t>
            </w:r>
            <w:r w:rsidRPr="00BC57BC">
              <w:rPr>
                <w:rFonts w:ascii="Arial" w:eastAsia="Times New Roman" w:hAnsi="Arial" w:cs="Arial"/>
                <w:lang w:bidi="hi-IN"/>
              </w:rPr>
              <w:t xml:space="preserve">     </w:t>
            </w:r>
            <w:proofErr w:type="spellStart"/>
            <w:r w:rsidRPr="00BC57BC">
              <w:rPr>
                <w:rFonts w:ascii="Arial" w:eastAsia="Times New Roman" w:hAnsi="Arial" w:cs="Arial"/>
                <w:lang w:bidi="hi-IN"/>
              </w:rPr>
              <w:t>Nº</w:t>
            </w:r>
            <w:proofErr w:type="spellEnd"/>
            <w:r w:rsidRPr="00BC57BC">
              <w:rPr>
                <w:rFonts w:ascii="Arial" w:eastAsia="Times New Roman" w:hAnsi="Arial" w:cs="Arial"/>
                <w:lang w:bidi="hi-IN"/>
              </w:rPr>
              <w:t xml:space="preserve"> de documento</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
          <w:p w14:paraId="23239D76"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proofErr w:type="gramStart"/>
            <w:r w:rsidRPr="00BC57BC">
              <w:rPr>
                <w:rFonts w:ascii="Arial" w:eastAsia="Times New Roman" w:hAnsi="Arial" w:cs="Arial"/>
                <w:lang w:bidi="hi-IN"/>
              </w:rPr>
              <w:t>Nombre:…</w:t>
            </w:r>
            <w:proofErr w:type="gramEnd"/>
            <w:r w:rsidRPr="00BC57BC">
              <w:rPr>
                <w:rFonts w:ascii="Arial" w:eastAsia="Times New Roman" w:hAnsi="Arial" w:cs="Arial"/>
                <w:lang w:bidi="hi-IN"/>
              </w:rPr>
              <w:t>……………………</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 xml:space="preserve">. 1º </w:t>
            </w:r>
            <w:proofErr w:type="gramStart"/>
            <w:r>
              <w:rPr>
                <w:rFonts w:ascii="Arial" w:eastAsia="Times New Roman" w:hAnsi="Arial" w:cs="Arial"/>
                <w:lang w:bidi="hi-IN"/>
              </w:rPr>
              <w:t>A</w:t>
            </w:r>
            <w:r w:rsidRPr="00BC57BC">
              <w:rPr>
                <w:rFonts w:ascii="Arial" w:eastAsia="Times New Roman" w:hAnsi="Arial" w:cs="Arial"/>
                <w:lang w:bidi="hi-IN"/>
              </w:rPr>
              <w:t>pellido:…</w:t>
            </w:r>
            <w:proofErr w:type="gramEnd"/>
            <w:r w:rsidRPr="00BC57BC">
              <w:rPr>
                <w:rFonts w:ascii="Arial" w:eastAsia="Times New Roman" w:hAnsi="Arial" w:cs="Arial"/>
                <w:lang w:bidi="hi-IN"/>
              </w:rPr>
              <w:t>…………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 xml:space="preserve">……. 2º </w:t>
            </w:r>
            <w:proofErr w:type="gramStart"/>
            <w:r w:rsidRPr="00BC57BC">
              <w:rPr>
                <w:rFonts w:ascii="Arial" w:eastAsia="Times New Roman" w:hAnsi="Arial" w:cs="Arial"/>
                <w:lang w:bidi="hi-IN"/>
              </w:rPr>
              <w:t>Apellido:…</w:t>
            </w:r>
            <w:proofErr w:type="gramEnd"/>
            <w:r w:rsidRPr="00BC57BC">
              <w:rPr>
                <w:rFonts w:ascii="Arial" w:eastAsia="Times New Roman" w:hAnsi="Arial" w:cs="Arial"/>
                <w:lang w:bidi="hi-IN"/>
              </w:rPr>
              <w:t>……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
          <w:p w14:paraId="285C6F2B"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proofErr w:type="gramStart"/>
            <w:r w:rsidRPr="00BC57BC">
              <w:rPr>
                <w:rFonts w:ascii="Arial" w:eastAsia="Times New Roman" w:hAnsi="Arial" w:cs="Arial"/>
                <w:lang w:bidi="hi-IN"/>
              </w:rPr>
              <w:t>Domicilio:…</w:t>
            </w:r>
            <w:proofErr w:type="gramEnd"/>
            <w:r w:rsidRPr="00BC57BC">
              <w:rPr>
                <w:rFonts w:ascii="Arial" w:eastAsia="Times New Roman" w:hAnsi="Arial" w:cs="Arial"/>
                <w:lang w:bidi="hi-IN"/>
              </w:rPr>
              <w:t xml:space="preserve">……………………………………………………………………C.P.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
          <w:p w14:paraId="7D217A0B"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r w:rsidRPr="00BC57BC">
              <w:rPr>
                <w:rFonts w:ascii="Arial" w:eastAsia="Times New Roman" w:hAnsi="Arial" w:cs="Arial"/>
                <w:lang w:bidi="hi-IN"/>
              </w:rPr>
              <w:lastRenderedPageBreak/>
              <w:t>Población: ……………………………………………………………Provincia……………</w:t>
            </w:r>
          </w:p>
          <w:p w14:paraId="0853E565"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r w:rsidRPr="00BC57BC">
              <w:rPr>
                <w:rFonts w:ascii="Arial" w:eastAsia="Times New Roman" w:hAnsi="Arial" w:cs="Arial"/>
                <w:lang w:bidi="hi-IN"/>
              </w:rPr>
              <w:t>Teléfono: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.Teléfono móvil: …………………</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roofErr w:type="gramStart"/>
            <w:r w:rsidRPr="00BC57BC">
              <w:rPr>
                <w:rFonts w:ascii="Arial" w:eastAsia="Times New Roman" w:hAnsi="Arial" w:cs="Arial"/>
                <w:lang w:bidi="hi-IN"/>
              </w:rPr>
              <w:t>…….</w:t>
            </w:r>
            <w:proofErr w:type="gramEnd"/>
            <w:r w:rsidRPr="00BC57BC">
              <w:rPr>
                <w:rFonts w:ascii="Arial" w:eastAsia="Times New Roman" w:hAnsi="Arial" w:cs="Arial"/>
                <w:lang w:bidi="hi-IN"/>
              </w:rPr>
              <w:t>.</w:t>
            </w:r>
          </w:p>
          <w:p w14:paraId="15940EAA"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r w:rsidRPr="00BC57BC">
              <w:rPr>
                <w:rFonts w:ascii="Arial" w:eastAsia="Times New Roman" w:hAnsi="Arial" w:cs="Arial"/>
                <w:lang w:bidi="hi-IN"/>
              </w:rPr>
              <w:t>Correo electrónico ……………………………………………………………………………</w:t>
            </w:r>
          </w:p>
          <w:p w14:paraId="6C03415C" w14:textId="77777777" w:rsidR="009D13F1" w:rsidRPr="00BC57BC" w:rsidRDefault="009D13F1" w:rsidP="00F651BC">
            <w:pPr>
              <w:pBdr>
                <w:top w:val="single" w:sz="4" w:space="1" w:color="auto"/>
                <w:left w:val="single" w:sz="4" w:space="4" w:color="auto"/>
                <w:bottom w:val="single" w:sz="4" w:space="1" w:color="auto"/>
                <w:right w:val="single" w:sz="4" w:space="4" w:color="auto"/>
              </w:pBdr>
              <w:autoSpaceDE w:val="0"/>
              <w:autoSpaceDN w:val="0"/>
              <w:adjustRightInd w:val="0"/>
              <w:spacing w:after="0" w:line="256" w:lineRule="auto"/>
              <w:rPr>
                <w:rFonts w:ascii="Arial" w:eastAsia="Times New Roman" w:hAnsi="Arial" w:cs="Arial"/>
                <w:lang w:bidi="hi-IN"/>
              </w:rPr>
            </w:pPr>
          </w:p>
          <w:p w14:paraId="53EF49B3" w14:textId="77777777" w:rsidR="009D13F1" w:rsidRPr="00BC57BC" w:rsidRDefault="009D13F1" w:rsidP="00F651BC">
            <w:pPr>
              <w:pBdr>
                <w:top w:val="single" w:sz="4" w:space="1" w:color="auto"/>
                <w:left w:val="single" w:sz="4" w:space="4" w:color="auto"/>
                <w:bottom w:val="single" w:sz="4" w:space="1" w:color="auto"/>
                <w:right w:val="single" w:sz="4" w:space="4" w:color="auto"/>
              </w:pBdr>
              <w:tabs>
                <w:tab w:val="left" w:pos="709"/>
              </w:tabs>
              <w:spacing w:after="0" w:line="256" w:lineRule="auto"/>
              <w:jc w:val="both"/>
              <w:rPr>
                <w:rFonts w:ascii="Arial" w:eastAsia="DejaVu Sans" w:hAnsi="Arial" w:cs="Arial"/>
                <w:lang w:bidi="hi-IN"/>
              </w:rPr>
            </w:pPr>
            <w:r w:rsidRPr="00BC57BC">
              <w:rPr>
                <w:rFonts w:ascii="Arial" w:eastAsia="DejaVu Sans" w:hAnsi="Arial" w:cs="Arial"/>
                <w:lang w:bidi="hi-IN"/>
              </w:rPr>
              <w:t>Si existe representante, las comunicaciones que deriven de este procedimiento se realizarán con el representante designado por la interesada. La notificación electrónica se realizará en la Sede electrónica de Diputación.</w:t>
            </w:r>
          </w:p>
        </w:tc>
      </w:tr>
    </w:tbl>
    <w:p w14:paraId="5AB0FC5E"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p>
    <w:p w14:paraId="52CE7E02"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4. CATEGORÍA DE LA SOLICITANTE</w:t>
      </w:r>
    </w:p>
    <w:p w14:paraId="56C50717" w14:textId="77777777" w:rsidR="009D13F1" w:rsidRPr="00BC57BC" w:rsidRDefault="009D13F1" w:rsidP="009D13F1">
      <w:pPr>
        <w:widowControl w:val="0"/>
        <w:numPr>
          <w:ilvl w:val="0"/>
          <w:numId w:val="23"/>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0" w:firstLine="0"/>
        <w:rPr>
          <w:rFonts w:ascii="Arial" w:eastAsia="DejaVu Sans" w:hAnsi="Arial" w:cs="Arial"/>
          <w:b/>
          <w:bCs/>
          <w:lang w:bidi="hi-IN"/>
        </w:rPr>
      </w:pPr>
      <w:r w:rsidRPr="00BC57BC">
        <w:rPr>
          <w:rFonts w:ascii="Arial" w:eastAsia="DejaVu Sans" w:hAnsi="Arial" w:cs="Arial"/>
          <w:b/>
          <w:bCs/>
          <w:lang w:bidi="hi-IN"/>
        </w:rPr>
        <w:t xml:space="preserve">A) PERSONA FÍSICA: </w:t>
      </w:r>
      <w:r w:rsidRPr="00BC57BC">
        <w:rPr>
          <w:rFonts w:ascii="Arial" w:eastAsia="DejaVu Sans" w:hAnsi="Arial" w:cs="Arial"/>
          <w:lang w:bidi="hi-IN"/>
        </w:rPr>
        <w:t>Autónoma sin personal asalariado a cargo</w:t>
      </w:r>
    </w:p>
    <w:p w14:paraId="5FADDA91"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2BA6C505" w14:textId="77777777" w:rsidR="009D13F1" w:rsidRPr="00BC57BC" w:rsidRDefault="009D13F1" w:rsidP="009D13F1">
      <w:pPr>
        <w:widowControl w:val="0"/>
        <w:numPr>
          <w:ilvl w:val="0"/>
          <w:numId w:val="23"/>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0" w:firstLine="0"/>
        <w:rPr>
          <w:rFonts w:ascii="Arial" w:eastAsia="DejaVu Sans" w:hAnsi="Arial" w:cs="Arial"/>
          <w:b/>
          <w:bCs/>
          <w:lang w:bidi="hi-IN"/>
        </w:rPr>
      </w:pPr>
      <w:r w:rsidRPr="00BC57BC">
        <w:rPr>
          <w:rFonts w:ascii="Arial" w:eastAsia="DejaVu Sans" w:hAnsi="Arial" w:cs="Arial"/>
          <w:b/>
          <w:bCs/>
          <w:lang w:bidi="hi-IN"/>
        </w:rPr>
        <w:t>A) MICROEMPRESA:</w:t>
      </w:r>
    </w:p>
    <w:p w14:paraId="37E10A36"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4F5198B3" w14:textId="77777777" w:rsidR="009D13F1" w:rsidRPr="00BC57BC" w:rsidRDefault="009D13F1" w:rsidP="009D13F1">
      <w:pPr>
        <w:widowControl w:val="0"/>
        <w:numPr>
          <w:ilvl w:val="0"/>
          <w:numId w:val="21"/>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0" w:firstLine="0"/>
        <w:rPr>
          <w:rFonts w:ascii="Arial" w:eastAsia="Times New Roman" w:hAnsi="Arial" w:cs="Arial"/>
          <w:lang w:bidi="hi-IN"/>
        </w:rPr>
      </w:pPr>
      <w:r w:rsidRPr="00BC57BC">
        <w:rPr>
          <w:rFonts w:ascii="Arial" w:eastAsia="Times New Roman" w:hAnsi="Arial" w:cs="Arial"/>
          <w:lang w:bidi="hi-IN"/>
        </w:rPr>
        <w:t xml:space="preserve">Persona trabajadora autónoma con personal asalariado al cargo </w:t>
      </w:r>
    </w:p>
    <w:p w14:paraId="085BF820" w14:textId="77777777" w:rsidR="009D13F1" w:rsidRPr="00BC57BC" w:rsidRDefault="009D13F1" w:rsidP="009D13F1">
      <w:pPr>
        <w:widowControl w:val="0"/>
        <w:numPr>
          <w:ilvl w:val="0"/>
          <w:numId w:val="21"/>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0" w:firstLine="0"/>
        <w:rPr>
          <w:rFonts w:ascii="Arial" w:eastAsia="Times New Roman" w:hAnsi="Arial" w:cs="Arial"/>
          <w:lang w:bidi="hi-IN"/>
        </w:rPr>
      </w:pPr>
      <w:r w:rsidRPr="00BC57BC">
        <w:rPr>
          <w:rFonts w:ascii="Arial" w:eastAsia="Times New Roman" w:hAnsi="Arial" w:cs="Arial"/>
          <w:lang w:bidi="hi-IN"/>
        </w:rPr>
        <w:t>Entidades sin ánimo de lucro</w:t>
      </w:r>
    </w:p>
    <w:p w14:paraId="4B4AA915" w14:textId="77777777" w:rsidR="009D13F1" w:rsidRPr="00BC57BC" w:rsidRDefault="009D13F1" w:rsidP="009D13F1">
      <w:pPr>
        <w:widowControl w:val="0"/>
        <w:numPr>
          <w:ilvl w:val="0"/>
          <w:numId w:val="21"/>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0" w:firstLine="0"/>
        <w:rPr>
          <w:rFonts w:ascii="Arial" w:eastAsia="Times New Roman" w:hAnsi="Arial" w:cs="Arial"/>
          <w:lang w:bidi="hi-IN"/>
        </w:rPr>
      </w:pPr>
      <w:r w:rsidRPr="00BC57BC">
        <w:rPr>
          <w:rFonts w:ascii="Arial" w:eastAsia="Times New Roman" w:hAnsi="Arial" w:cs="Arial"/>
          <w:lang w:bidi="hi-IN"/>
        </w:rPr>
        <w:t>Comunidades de bienes u otras entidades análogas sin personalidad jurídica</w:t>
      </w:r>
    </w:p>
    <w:p w14:paraId="0A457315" w14:textId="77777777" w:rsidR="009D13F1" w:rsidRPr="00BC57BC" w:rsidRDefault="009D13F1" w:rsidP="009D13F1">
      <w:pPr>
        <w:widowControl w:val="0"/>
        <w:numPr>
          <w:ilvl w:val="0"/>
          <w:numId w:val="21"/>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0" w:firstLine="0"/>
        <w:rPr>
          <w:rFonts w:ascii="Arial" w:eastAsia="Times New Roman" w:hAnsi="Arial" w:cs="Arial"/>
          <w:lang w:bidi="hi-IN"/>
        </w:rPr>
      </w:pPr>
      <w:r w:rsidRPr="00BC57BC">
        <w:rPr>
          <w:rFonts w:ascii="Arial" w:eastAsia="Times New Roman" w:hAnsi="Arial" w:cs="Arial"/>
          <w:lang w:bidi="hi-IN"/>
        </w:rPr>
        <w:t>Sociedades que ocupan hasta a 10 trabajadores</w:t>
      </w:r>
    </w:p>
    <w:p w14:paraId="255CA80D"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6EA7AFC5" w14:textId="77777777" w:rsidR="009D13F1" w:rsidRPr="00BC57BC" w:rsidRDefault="009D13F1" w:rsidP="009D13F1">
      <w:pPr>
        <w:widowControl w:val="0"/>
        <w:numPr>
          <w:ilvl w:val="0"/>
          <w:numId w:val="22"/>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left="0" w:firstLine="0"/>
        <w:rPr>
          <w:rFonts w:ascii="Arial" w:eastAsia="Times New Roman" w:hAnsi="Arial" w:cs="Arial"/>
          <w:b/>
          <w:bCs/>
          <w:lang w:bidi="hi-IN"/>
        </w:rPr>
      </w:pPr>
      <w:r w:rsidRPr="00BC57BC">
        <w:rPr>
          <w:rFonts w:ascii="Arial" w:eastAsia="Times New Roman" w:hAnsi="Arial" w:cs="Arial"/>
          <w:b/>
          <w:bCs/>
          <w:lang w:bidi="hi-IN"/>
        </w:rPr>
        <w:t xml:space="preserve">B) PEQUEÑA EMPRESA </w:t>
      </w:r>
      <w:r w:rsidRPr="00BC57BC">
        <w:rPr>
          <w:rFonts w:ascii="Arial" w:eastAsia="Times New Roman" w:hAnsi="Arial" w:cs="Arial"/>
          <w:lang w:bidi="hi-IN"/>
        </w:rPr>
        <w:t>(Sociedades que ocupan a entre 11 y menos de 50 trabajadores)</w:t>
      </w:r>
    </w:p>
    <w:p w14:paraId="320F097C"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p>
    <w:p w14:paraId="05EBA9B3" w14:textId="77777777" w:rsidR="009D13F1" w:rsidRPr="00BC57BC" w:rsidRDefault="009D13F1" w:rsidP="009D13F1">
      <w:pPr>
        <w:widowControl w:val="0"/>
        <w:tabs>
          <w:tab w:val="left" w:pos="3402"/>
        </w:tabs>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5. CATEGORÍA A LA QUE SE PRESENTA -SOLO PUEDE OPTARSE POR UNA DE ELLAS- (CUMPLIMENTAR SOLO LOS CAMPOS RELATIVOS A LA CATEGORÍA A LA QUE SE OPTA. Los campos correspondientes deberán cumplimentarse con el contenido y alcance necesarios para poder valorar los criterios de valoración de la base 7ª). </w:t>
      </w:r>
      <w:r w:rsidRPr="00BC57BC">
        <w:rPr>
          <w:rFonts w:ascii="Arial" w:eastAsia="DejaVu Sans" w:hAnsi="Arial" w:cs="Arial"/>
          <w:b/>
          <w:bCs/>
          <w:lang w:val="es-ES_tradnl" w:bidi="hi-IN"/>
        </w:rPr>
        <w:t>En caso de que estos no estén correctamente cumplimentados NO se EVALUARÁ la candidatura</w:t>
      </w:r>
      <w:r w:rsidRPr="00BC57BC">
        <w:rPr>
          <w:rFonts w:ascii="Arial" w:eastAsia="DejaVu Sans" w:hAnsi="Arial" w:cs="Arial"/>
          <w:lang w:val="es-ES_tradnl" w:bidi="hi-IN"/>
        </w:rPr>
        <w:t>:</w:t>
      </w:r>
    </w:p>
    <w:p w14:paraId="3CD9EEBA" w14:textId="77777777" w:rsidR="009D13F1" w:rsidRPr="00BC57BC" w:rsidRDefault="009D13F1" w:rsidP="009D13F1">
      <w:pPr>
        <w:widowControl w:val="0"/>
        <w:numPr>
          <w:ilvl w:val="0"/>
          <w:numId w:val="23"/>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hanging="720"/>
        <w:rPr>
          <w:rFonts w:ascii="Arial" w:eastAsia="DejaVu Sans" w:hAnsi="Arial" w:cs="Arial"/>
          <w:b/>
          <w:bCs/>
          <w:lang w:bidi="hi-IN"/>
        </w:rPr>
      </w:pPr>
      <w:r w:rsidRPr="00BC57BC">
        <w:rPr>
          <w:rFonts w:ascii="Arial" w:eastAsia="DejaVu Sans" w:hAnsi="Arial" w:cs="Arial"/>
          <w:b/>
          <w:bCs/>
          <w:lang w:bidi="hi-IN"/>
        </w:rPr>
        <w:t>PREMIO A LA ACTIVIDAD EMPRESARIAL</w:t>
      </w:r>
    </w:p>
    <w:p w14:paraId="0FA81FFA"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3FDF7B75"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1.  Descripción de la empresa, ubicación, antigüedad, forma jurídica, nivel de desarrollo, y, principales fortalezas de la organización y debilidades que podrían perjudicarla:</w:t>
      </w:r>
    </w:p>
    <w:p w14:paraId="7B9015D6"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61A2A6E1"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2. Descripción del producto, servicio o proceso productivo. Potencial en el mercado y nivel de desarrollo. Claridad en la exposición de las claves que hacen de la empresa un proyecto viable y sostenible:</w:t>
      </w:r>
    </w:p>
    <w:p w14:paraId="37E8F48F"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7EFADE39"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3. Carácter innovador del producto, servicio o proceso productivo. Justificación argumentada de por qué la empresa pone en juego los valores de la originalidad, cuál es su valor diferencial, cómo aplica la innovación y la creatividad:</w:t>
      </w:r>
    </w:p>
    <w:p w14:paraId="792C2D76"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2ED8F257"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4. Plan de gastos, ingresos y facturación de la empresa de un período relativo a 3 años.</w:t>
      </w:r>
    </w:p>
    <w:p w14:paraId="53D5D1CA"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4CDE1896"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5. Zona de implantación. Efectos dinamizadores en la provincia y en la zona de implantación. Promoción de la actividad o potenciación de otras emergentes, con los recursos disponibles en el territorio:</w:t>
      </w:r>
    </w:p>
    <w:p w14:paraId="7F620309"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6E1B7A96"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6. Generación de empleo hasta el momento y previsión en el plazo de 1 año conforme al desarrollo empresarial previsto. Grado de estabilidad de éste (La proyección deberá estar fundamentada en datos reales de generación de ingresos):</w:t>
      </w:r>
    </w:p>
    <w:p w14:paraId="661DF4FD"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264C6DBF"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color w:val="A6A6A6"/>
          <w:lang w:bidi="hi-IN"/>
        </w:rPr>
      </w:pPr>
    </w:p>
    <w:p w14:paraId="5D1AF813" w14:textId="77777777" w:rsidR="009D13F1" w:rsidRPr="00BC57BC" w:rsidRDefault="009D13F1" w:rsidP="009D13F1">
      <w:pPr>
        <w:widowControl w:val="0"/>
        <w:numPr>
          <w:ilvl w:val="0"/>
          <w:numId w:val="23"/>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hanging="720"/>
        <w:rPr>
          <w:rFonts w:ascii="Arial" w:eastAsia="DejaVu Sans" w:hAnsi="Arial" w:cs="Arial"/>
          <w:b/>
          <w:bCs/>
          <w:lang w:bidi="hi-IN"/>
        </w:rPr>
      </w:pPr>
      <w:r w:rsidRPr="00BC57BC">
        <w:rPr>
          <w:rFonts w:ascii="Arial" w:eastAsia="DejaVu Sans" w:hAnsi="Arial" w:cs="Arial"/>
          <w:b/>
          <w:bCs/>
          <w:lang w:bidi="hi-IN"/>
        </w:rPr>
        <w:t>PREMIO AL EMPRENDIMIENTO RURAL (SOLO PARA SOLICITANTES CON CENTRO DE TRABAJO PRINCIPAL UBICADO EN MUNICIPIO DE HASTA 5000 HABITANTES):</w:t>
      </w:r>
    </w:p>
    <w:p w14:paraId="6EABD9E0"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51D25292"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bookmarkStart w:id="0" w:name="_Hlk45012637"/>
      <w:r w:rsidRPr="00BC57BC">
        <w:rPr>
          <w:rFonts w:ascii="Arial" w:eastAsia="Times New Roman" w:hAnsi="Arial" w:cs="Arial"/>
          <w:lang w:bidi="hi-IN"/>
        </w:rPr>
        <w:t>1.  Descripción de la empresa, ubicación detallada de la actividad empresarial, antigüedad, forma jurídica, nivel de desarrollo</w:t>
      </w:r>
      <w:r w:rsidRPr="00BC57BC">
        <w:rPr>
          <w:rFonts w:ascii="Arial" w:eastAsia="DejaVu Sans" w:hAnsi="Arial" w:cs="Arial"/>
          <w:lang w:bidi="hi-IN"/>
        </w:rPr>
        <w:t xml:space="preserve">, </w:t>
      </w:r>
      <w:r w:rsidRPr="00BC57BC">
        <w:rPr>
          <w:rFonts w:ascii="Arial" w:eastAsia="Times New Roman" w:hAnsi="Arial" w:cs="Arial"/>
          <w:lang w:bidi="hi-IN"/>
        </w:rPr>
        <w:t>exposición de las claves que hacen de la empresa un proyecto viable y sostenible y, principales fortalezas de la organización y debilidades que podrían perjudicarla:</w:t>
      </w:r>
    </w:p>
    <w:p w14:paraId="0CB68FF9"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52BDEA45"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2. Efectos dinamizadores en la zona de implantación, acreditar con datos en la exposición su impacto positivo en un territorio rural, grado de puesta en valor de alguno de los recursos endógenos:</w:t>
      </w:r>
    </w:p>
    <w:p w14:paraId="5AD1365A"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271EFA02"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3. Generación de empleo directo e indirecto. Detalle de los efectivos actuales y la previsión en el plazo de un año conforme al desarrollo empresarial previsto. Nivel de respuesta a necesidades a cubrir en la zona:</w:t>
      </w:r>
    </w:p>
    <w:p w14:paraId="6A69D400"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78F6E375" w14:textId="77777777" w:rsidR="009D13F1"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4. Tipo de actividad: explicitar si la actividad empresarial se enmarca en sectores estratégicos y/o servicios de proximidad (comercio rural, sector agroalimentario, actividades turísticas, actividades dirigidas a la tercera edad o la infancia, actividades relacionadas con las nuevas tecnologías, medio ambiente, energías renovables, …) o en otro tipo de actividades:</w:t>
      </w:r>
    </w:p>
    <w:p w14:paraId="15AC237C" w14:textId="77777777" w:rsidR="00983DA7" w:rsidRPr="00BC57BC" w:rsidRDefault="00983DA7"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3280E914"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w:eastAsia="Times New Roman" w:hAnsi="Arial" w:cs="Arial"/>
          <w:lang w:bidi="hi-IN"/>
        </w:rPr>
      </w:pPr>
    </w:p>
    <w:p w14:paraId="167A7B8F" w14:textId="77777777" w:rsidR="009D13F1" w:rsidRPr="00BC57BC" w:rsidRDefault="009D13F1" w:rsidP="009D13F1">
      <w:pPr>
        <w:widowControl w:val="0"/>
        <w:numPr>
          <w:ilvl w:val="0"/>
          <w:numId w:val="23"/>
        </w:numPr>
        <w:pBdr>
          <w:top w:val="single" w:sz="4" w:space="1" w:color="auto"/>
          <w:left w:val="single" w:sz="4" w:space="4" w:color="auto"/>
          <w:bottom w:val="single" w:sz="4" w:space="1" w:color="auto"/>
          <w:right w:val="single" w:sz="4" w:space="4" w:color="auto"/>
        </w:pBdr>
        <w:suppressAutoHyphens/>
        <w:autoSpaceDE w:val="0"/>
        <w:autoSpaceDN w:val="0"/>
        <w:adjustRightInd w:val="0"/>
        <w:spacing w:after="0" w:line="240" w:lineRule="auto"/>
        <w:ind w:hanging="720"/>
        <w:rPr>
          <w:rFonts w:ascii="Arial" w:eastAsia="DejaVu Sans" w:hAnsi="Arial" w:cs="Arial"/>
          <w:b/>
          <w:bCs/>
          <w:lang w:bidi="hi-IN"/>
        </w:rPr>
      </w:pPr>
      <w:r w:rsidRPr="00BC57BC">
        <w:rPr>
          <w:rFonts w:ascii="Arial" w:eastAsia="DejaVu Sans" w:hAnsi="Arial" w:cs="Arial"/>
          <w:b/>
          <w:bCs/>
          <w:lang w:bidi="hi-IN"/>
        </w:rPr>
        <w:t>PREMIO AL EMPRENDIMIENTO SOCIAL</w:t>
      </w:r>
    </w:p>
    <w:p w14:paraId="73E2E7E0"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p>
    <w:p w14:paraId="62E66ECA"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1.  Descripción de la actividad y/o servicios de la empresa: alcance, su valor diferencial e innovador, colectivos implicados y ámbitos de actuación.</w:t>
      </w:r>
    </w:p>
    <w:p w14:paraId="3D35234F"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2. Detallar el contexto previo al desarrollo de la actividad o servicio prestado, justificando la necesidad del cambio y precisar en qué medida ésta va a generar o está generando un cambio sistémico en la sociedad. Estrategia de transformación social:</w:t>
      </w:r>
    </w:p>
    <w:p w14:paraId="3A986511"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lastRenderedPageBreak/>
        <w:t xml:space="preserve">3. Viabilidad técnico-económica del proyecto y capacidad </w:t>
      </w:r>
      <w:proofErr w:type="gramStart"/>
      <w:r w:rsidRPr="00BC57BC">
        <w:rPr>
          <w:rFonts w:ascii="Arial" w:eastAsia="Times New Roman" w:hAnsi="Arial" w:cs="Arial"/>
          <w:lang w:bidi="hi-IN"/>
        </w:rPr>
        <w:t>del mismo</w:t>
      </w:r>
      <w:proofErr w:type="gramEnd"/>
      <w:r w:rsidRPr="00BC57BC">
        <w:rPr>
          <w:rFonts w:ascii="Arial" w:eastAsia="Times New Roman" w:hAnsi="Arial" w:cs="Arial"/>
          <w:lang w:bidi="hi-IN"/>
        </w:rPr>
        <w:t xml:space="preserve"> para replicarse en otros territorios de la provincia. Claves que hacen de la empresa un proyecto viable y sostenible:</w:t>
      </w:r>
    </w:p>
    <w:p w14:paraId="036A0F14" w14:textId="77777777" w:rsidR="009D13F1" w:rsidRPr="00BC57BC" w:rsidRDefault="009D13F1" w:rsidP="009D13F1">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lang w:bidi="hi-IN"/>
        </w:rPr>
      </w:pPr>
      <w:r w:rsidRPr="00BC57BC">
        <w:rPr>
          <w:rFonts w:ascii="Arial" w:eastAsia="Times New Roman" w:hAnsi="Arial" w:cs="Arial"/>
          <w:lang w:bidi="hi-IN"/>
        </w:rPr>
        <w:t>4. Iniciativas y técnicas aplicadas a fin de aumentar la conciencia social y colaboración con otros agentes de la sociedad guadalajareña. Trabajo colaborativo en Red:</w:t>
      </w:r>
    </w:p>
    <w:bookmarkEnd w:id="0"/>
    <w:p w14:paraId="16D113D6" w14:textId="77777777" w:rsidR="009D13F1" w:rsidRPr="00BC57BC" w:rsidRDefault="009D13F1" w:rsidP="009D13F1">
      <w:pPr>
        <w:keepNext/>
        <w:keepLines/>
        <w:tabs>
          <w:tab w:val="left" w:pos="3402"/>
        </w:tabs>
        <w:spacing w:before="200" w:after="0" w:line="240" w:lineRule="auto"/>
        <w:jc w:val="both"/>
        <w:outlineLvl w:val="2"/>
        <w:rPr>
          <w:rFonts w:ascii="Arial" w:eastAsia="Times New Roman" w:hAnsi="Arial" w:cs="Arial"/>
          <w:bCs/>
          <w:lang w:val="es-ES_tradnl" w:bidi="hi-IN"/>
        </w:rPr>
      </w:pPr>
      <w:r w:rsidRPr="00BC57BC">
        <w:rPr>
          <w:rFonts w:ascii="Arial" w:eastAsia="Times New Roman" w:hAnsi="Arial" w:cs="Arial"/>
          <w:bCs/>
          <w:lang w:val="es-ES_tradnl" w:bidi="hi-IN"/>
        </w:rPr>
        <w:t xml:space="preserve">a la vista de lo dispuesto en la Convocatoria y reuniendo los requisitos exigidos en la misma, SOLICITA participar en la Convocatoria de Premios a que se refiere la presente solicitud y CERTIFICA que los datos y la documentación que se acompañan se ajustan a la realidad. </w:t>
      </w:r>
    </w:p>
    <w:p w14:paraId="6DF2BA9A" w14:textId="77777777" w:rsidR="009D13F1" w:rsidRPr="00BC57BC" w:rsidRDefault="009D13F1" w:rsidP="009D13F1">
      <w:pPr>
        <w:keepNext/>
        <w:keepLines/>
        <w:tabs>
          <w:tab w:val="left" w:pos="3402"/>
        </w:tabs>
        <w:spacing w:before="200" w:after="0" w:line="240" w:lineRule="auto"/>
        <w:jc w:val="center"/>
        <w:outlineLvl w:val="2"/>
        <w:rPr>
          <w:rFonts w:ascii="Arial" w:eastAsia="Times New Roman" w:hAnsi="Arial" w:cs="Arial"/>
          <w:bCs/>
          <w:lang w:bidi="hi-IN"/>
        </w:rPr>
      </w:pPr>
      <w:r w:rsidRPr="00BC57BC">
        <w:rPr>
          <w:rFonts w:ascii="Arial" w:eastAsia="Times New Roman" w:hAnsi="Arial" w:cs="Arial"/>
          <w:bCs/>
          <w:lang w:bidi="hi-IN"/>
        </w:rPr>
        <w:t>En…………………..., a…………de…………</w:t>
      </w:r>
      <w:proofErr w:type="gramStart"/>
      <w:r w:rsidRPr="00BC57BC">
        <w:rPr>
          <w:rFonts w:ascii="Arial" w:eastAsia="Times New Roman" w:hAnsi="Arial" w:cs="Arial"/>
          <w:bCs/>
          <w:lang w:bidi="hi-IN"/>
        </w:rPr>
        <w:t>…….</w:t>
      </w:r>
      <w:proofErr w:type="gramEnd"/>
      <w:r w:rsidRPr="00BC57BC">
        <w:rPr>
          <w:rFonts w:ascii="Arial" w:eastAsia="Times New Roman" w:hAnsi="Arial" w:cs="Arial"/>
          <w:bCs/>
          <w:lang w:bidi="hi-IN"/>
        </w:rPr>
        <w:t>de 2025</w:t>
      </w:r>
    </w:p>
    <w:p w14:paraId="13ED9930" w14:textId="77777777" w:rsidR="009D13F1" w:rsidRPr="00BC57BC" w:rsidRDefault="009D13F1" w:rsidP="009D13F1">
      <w:pPr>
        <w:widowControl w:val="0"/>
        <w:pBdr>
          <w:bottom w:val="single" w:sz="12" w:space="1" w:color="auto"/>
        </w:pBdr>
        <w:tabs>
          <w:tab w:val="left" w:pos="3402"/>
        </w:tabs>
        <w:suppressAutoHyphens/>
        <w:spacing w:after="0" w:line="240" w:lineRule="auto"/>
        <w:jc w:val="center"/>
        <w:rPr>
          <w:rFonts w:ascii="Arial" w:eastAsia="DejaVu Sans" w:hAnsi="Arial" w:cs="Arial"/>
          <w:lang w:val="es-ES_tradnl" w:bidi="hi-IN"/>
        </w:rPr>
      </w:pPr>
      <w:r w:rsidRPr="00BC57BC">
        <w:rPr>
          <w:rFonts w:ascii="Arial" w:eastAsia="DejaVu Sans" w:hAnsi="Arial" w:cs="Arial"/>
          <w:lang w:val="es-ES_tradnl" w:bidi="hi-IN"/>
        </w:rPr>
        <w:t>(Firma)</w:t>
      </w:r>
    </w:p>
    <w:p w14:paraId="1D1A8801" w14:textId="77777777" w:rsidR="009D13F1" w:rsidRPr="00BC57BC" w:rsidRDefault="009D13F1" w:rsidP="009D13F1">
      <w:pPr>
        <w:widowControl w:val="0"/>
        <w:pBdr>
          <w:bottom w:val="single" w:sz="12" w:space="1" w:color="auto"/>
        </w:pBdr>
        <w:tabs>
          <w:tab w:val="left" w:pos="3402"/>
        </w:tabs>
        <w:suppressAutoHyphens/>
        <w:spacing w:after="0" w:line="240" w:lineRule="auto"/>
        <w:jc w:val="center"/>
        <w:rPr>
          <w:rFonts w:ascii="Arial" w:eastAsia="DejaVu Sans" w:hAnsi="Arial" w:cs="Arial"/>
          <w:lang w:val="es-ES_tradnl" w:bidi="hi-IN"/>
        </w:rPr>
      </w:pPr>
    </w:p>
    <w:p w14:paraId="3EEBCB0C" w14:textId="77777777" w:rsidR="009D13F1" w:rsidRPr="00BC57BC" w:rsidRDefault="009D13F1" w:rsidP="009D13F1">
      <w:pPr>
        <w:widowControl w:val="0"/>
        <w:pBdr>
          <w:bottom w:val="single" w:sz="6" w:space="0" w:color="auto"/>
        </w:pBdr>
        <w:suppressAutoHyphens/>
        <w:autoSpaceDE w:val="0"/>
        <w:autoSpaceDN w:val="0"/>
        <w:adjustRightInd w:val="0"/>
        <w:spacing w:after="0" w:line="240" w:lineRule="auto"/>
        <w:jc w:val="both"/>
        <w:rPr>
          <w:rFonts w:ascii="Arial" w:eastAsia="DejaVu Sans" w:hAnsi="Arial" w:cs="Arial"/>
          <w:i/>
          <w:lang w:bidi="hi-IN"/>
        </w:rPr>
      </w:pPr>
    </w:p>
    <w:p w14:paraId="76D9534A" w14:textId="77777777" w:rsidR="009D13F1" w:rsidRPr="00BC57BC" w:rsidRDefault="009D13F1" w:rsidP="009D13F1">
      <w:pPr>
        <w:widowControl w:val="0"/>
        <w:suppressAutoHyphens/>
        <w:spacing w:after="0" w:line="240" w:lineRule="auto"/>
        <w:jc w:val="center"/>
        <w:rPr>
          <w:rFonts w:ascii="Arial" w:eastAsia="DejaVu Sans" w:hAnsi="Arial" w:cs="Arial"/>
          <w:lang w:bidi="hi-IN"/>
        </w:rPr>
      </w:pPr>
      <w:r w:rsidRPr="00BC57BC">
        <w:rPr>
          <w:rFonts w:ascii="Arial" w:eastAsia="DejaVu Sans" w:hAnsi="Arial" w:cs="Arial"/>
          <w:lang w:bidi="hi-IN"/>
        </w:rPr>
        <w:t>ILMO. SR. PRESIDENTE DE LA DIPUTACIÓN PROVINCIAL DE GUADALAJARA</w:t>
      </w:r>
    </w:p>
    <w:p w14:paraId="2A5DDA45" w14:textId="34B9F0B4" w:rsidR="00983DA7" w:rsidRDefault="00983DA7">
      <w:pPr>
        <w:spacing w:after="0" w:line="240" w:lineRule="auto"/>
        <w:rPr>
          <w:rFonts w:ascii="Arial" w:hAnsi="Arial" w:cs="Arial"/>
          <w:bCs/>
          <w:i/>
          <w:iCs/>
          <w:u w:color="000000"/>
          <w:lang w:val="de-DE" w:eastAsia="es-ES"/>
        </w:rPr>
      </w:pPr>
      <w:r>
        <w:rPr>
          <w:rFonts w:ascii="Arial" w:hAnsi="Arial" w:cs="Arial"/>
          <w:bCs/>
          <w:i/>
          <w:iCs/>
          <w:u w:color="000000"/>
          <w:lang w:val="de-DE" w:eastAsia="es-ES"/>
        </w:rPr>
        <w:br w:type="page"/>
      </w:r>
    </w:p>
    <w:p w14:paraId="0A5D261D" w14:textId="5BB0D811" w:rsidR="009D13F1" w:rsidRPr="00990309" w:rsidRDefault="009D13F1" w:rsidP="009D13F1">
      <w:pPr>
        <w:spacing w:after="0" w:line="240" w:lineRule="auto"/>
        <w:jc w:val="center"/>
        <w:rPr>
          <w:rFonts w:ascii="Arial" w:hAnsi="Arial" w:cs="Arial"/>
          <w:bCs/>
          <w:i/>
          <w:iCs/>
          <w:sz w:val="18"/>
          <w:szCs w:val="18"/>
          <w:u w:color="000000"/>
          <w:lang w:val="de-DE" w:eastAsia="es-ES"/>
        </w:rPr>
      </w:pPr>
      <w:r w:rsidRPr="00990309">
        <w:rPr>
          <w:rFonts w:ascii="Arial" w:hAnsi="Arial" w:cs="Arial"/>
          <w:bCs/>
          <w:i/>
          <w:iCs/>
          <w:sz w:val="18"/>
          <w:szCs w:val="18"/>
          <w:u w:color="000000"/>
          <w:lang w:val="de-DE" w:eastAsia="es-ES"/>
        </w:rPr>
        <w:lastRenderedPageBreak/>
        <w:t>PREMIOS MUJER EMPRENDEDORA 2025</w:t>
      </w:r>
    </w:p>
    <w:p w14:paraId="328BCD20" w14:textId="77777777" w:rsidR="009D13F1" w:rsidRPr="00BC57BC" w:rsidRDefault="009D13F1" w:rsidP="009D13F1">
      <w:pPr>
        <w:widowControl w:val="0"/>
        <w:pBdr>
          <w:top w:val="single" w:sz="4" w:space="1" w:color="auto"/>
          <w:left w:val="single" w:sz="4" w:space="4" w:color="auto"/>
          <w:bottom w:val="single" w:sz="4" w:space="1" w:color="auto"/>
          <w:right w:val="single" w:sz="4" w:space="2" w:color="auto"/>
        </w:pBdr>
        <w:suppressAutoHyphens/>
        <w:spacing w:after="0" w:line="240" w:lineRule="auto"/>
        <w:jc w:val="center"/>
        <w:rPr>
          <w:rFonts w:ascii="Arial" w:eastAsia="DejaVu Sans" w:hAnsi="Arial" w:cs="Arial"/>
          <w:bCs/>
          <w:lang w:bidi="hi-IN"/>
        </w:rPr>
      </w:pPr>
      <w:r w:rsidRPr="00BC57BC">
        <w:rPr>
          <w:rFonts w:ascii="Arial" w:eastAsia="DejaVu Sans" w:hAnsi="Arial" w:cs="Arial"/>
          <w:bCs/>
          <w:lang w:bidi="hi-IN"/>
        </w:rPr>
        <w:t>ANEXO II: DECLARACIÓN RESPONSABLE</w:t>
      </w:r>
    </w:p>
    <w:p w14:paraId="38490D02" w14:textId="77777777" w:rsidR="009D13F1" w:rsidRPr="00BC57BC" w:rsidRDefault="009D13F1" w:rsidP="009D13F1">
      <w:pPr>
        <w:widowControl w:val="0"/>
        <w:suppressAutoHyphens/>
        <w:spacing w:after="0" w:line="240" w:lineRule="auto"/>
        <w:jc w:val="center"/>
        <w:rPr>
          <w:rFonts w:ascii="Arial" w:eastAsia="DejaVu Sans" w:hAnsi="Arial" w:cs="Arial"/>
          <w:b/>
          <w:bCs/>
          <w:lang w:bidi="hi-IN"/>
        </w:rPr>
      </w:pPr>
    </w:p>
    <w:p w14:paraId="6584CB09"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u w:val="single"/>
          <w:lang w:val="es-ES_tradnl" w:bidi="hi-IN"/>
        </w:rPr>
      </w:pPr>
      <w:r w:rsidRPr="00BC57BC">
        <w:rPr>
          <w:rFonts w:ascii="Arial" w:eastAsia="DejaVu Sans" w:hAnsi="Arial" w:cs="Arial"/>
          <w:u w:val="single"/>
          <w:lang w:val="es-ES_tradnl" w:bidi="hi-IN"/>
        </w:rPr>
        <w:t>Persona física:</w:t>
      </w:r>
    </w:p>
    <w:p w14:paraId="326DF2C9"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 Nombre y Apellidos……...................………………………. NIF/NIE…</w:t>
      </w:r>
      <w:proofErr w:type="gramStart"/>
      <w:r w:rsidRPr="00BC57BC">
        <w:rPr>
          <w:rFonts w:ascii="Arial" w:eastAsia="DejaVu Sans" w:hAnsi="Arial" w:cs="Arial"/>
          <w:lang w:val="es-ES_tradnl" w:bidi="hi-IN"/>
        </w:rPr>
        <w:t>……..….</w:t>
      </w:r>
      <w:proofErr w:type="gramEnd"/>
      <w:r w:rsidRPr="00BC57BC">
        <w:rPr>
          <w:rFonts w:ascii="Arial" w:eastAsia="DejaVu Sans" w:hAnsi="Arial" w:cs="Arial"/>
          <w:lang w:val="es-ES_tradnl" w:bidi="hi-IN"/>
        </w:rPr>
        <w:t>.………</w:t>
      </w:r>
    </w:p>
    <w:p w14:paraId="3F07CCAE"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between w:val="single" w:sz="4" w:space="1" w:color="auto"/>
        </w:pBdr>
        <w:suppressAutoHyphens/>
        <w:spacing w:after="0" w:line="240" w:lineRule="auto"/>
        <w:jc w:val="both"/>
        <w:rPr>
          <w:rFonts w:ascii="Arial" w:eastAsia="DejaVu Sans" w:hAnsi="Arial" w:cs="Arial"/>
          <w:lang w:val="es-ES_tradnl" w:bidi="hi-IN"/>
        </w:rPr>
      </w:pPr>
    </w:p>
    <w:p w14:paraId="294409E0"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u w:val="single"/>
          <w:lang w:val="es-ES_tradnl" w:bidi="hi-IN"/>
        </w:rPr>
      </w:pPr>
      <w:r w:rsidRPr="00BC57BC">
        <w:rPr>
          <w:rFonts w:ascii="Arial" w:eastAsia="DejaVu Sans" w:hAnsi="Arial" w:cs="Arial"/>
          <w:u w:val="single"/>
          <w:lang w:val="es-ES_tradnl" w:bidi="hi-IN"/>
        </w:rPr>
        <w:t>Persona jurídica:</w:t>
      </w:r>
    </w:p>
    <w:p w14:paraId="323BA7F9"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Razón social ………………………………………</w:t>
      </w:r>
      <w:proofErr w:type="gramStart"/>
      <w:r w:rsidRPr="00BC57BC">
        <w:rPr>
          <w:rFonts w:ascii="Arial" w:eastAsia="DejaVu Sans" w:hAnsi="Arial" w:cs="Arial"/>
          <w:lang w:val="es-ES_tradnl" w:bidi="hi-IN"/>
        </w:rPr>
        <w:t>…….</w:t>
      </w:r>
      <w:proofErr w:type="gramEnd"/>
      <w:r w:rsidRPr="00BC57BC">
        <w:rPr>
          <w:rFonts w:ascii="Arial" w:eastAsia="DejaVu Sans" w:hAnsi="Arial" w:cs="Arial"/>
          <w:lang w:val="es-ES_tradnl" w:bidi="hi-IN"/>
        </w:rPr>
        <w:t xml:space="preserve">NIF……………………………… </w:t>
      </w:r>
    </w:p>
    <w:p w14:paraId="35A7CDE1"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lang w:val="es-ES_tradnl" w:bidi="hi-IN"/>
        </w:rPr>
      </w:pPr>
    </w:p>
    <w:p w14:paraId="01920317"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Representante legal:</w:t>
      </w:r>
    </w:p>
    <w:p w14:paraId="598D2E5E"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 Nombre.......................................................................... NIF........................................</w:t>
      </w:r>
    </w:p>
    <w:p w14:paraId="1838C204" w14:textId="77777777" w:rsidR="009D13F1" w:rsidRPr="00BC57BC" w:rsidRDefault="009D13F1" w:rsidP="009D13F1">
      <w:pPr>
        <w:widowControl w:val="0"/>
        <w:pBdr>
          <w:top w:val="single" w:sz="4" w:space="1" w:color="auto"/>
          <w:left w:val="single" w:sz="4" w:space="4" w:color="auto"/>
          <w:bottom w:val="single" w:sz="4" w:space="1" w:color="auto"/>
          <w:right w:val="single" w:sz="4" w:space="1" w:color="auto"/>
        </w:pBdr>
        <w:suppressAutoHyphens/>
        <w:spacing w:after="0" w:line="240" w:lineRule="auto"/>
        <w:jc w:val="both"/>
        <w:rPr>
          <w:rFonts w:ascii="Arial" w:eastAsia="DejaVu Sans" w:hAnsi="Arial" w:cs="Arial"/>
          <w:lang w:val="es-ES_tradnl" w:bidi="hi-IN"/>
        </w:rPr>
      </w:pPr>
    </w:p>
    <w:p w14:paraId="5477C7AD" w14:textId="77777777" w:rsidR="009D13F1" w:rsidRDefault="009D13F1" w:rsidP="009D13F1">
      <w:pPr>
        <w:widowControl w:val="0"/>
        <w:suppressAutoHyphens/>
        <w:spacing w:after="0" w:line="240" w:lineRule="auto"/>
        <w:jc w:val="both"/>
        <w:rPr>
          <w:rFonts w:ascii="Arial" w:eastAsia="DejaVu Sans" w:hAnsi="Arial" w:cs="Arial"/>
          <w:lang w:val="es-ES_tradnl" w:bidi="hi-IN"/>
        </w:rPr>
      </w:pPr>
    </w:p>
    <w:p w14:paraId="123428D8" w14:textId="77777777" w:rsidR="009D13F1" w:rsidRDefault="009D13F1" w:rsidP="009D13F1">
      <w:pPr>
        <w:widowControl w:val="0"/>
        <w:suppressAutoHyphens/>
        <w:spacing w:after="0" w:line="240" w:lineRule="auto"/>
        <w:jc w:val="both"/>
        <w:rPr>
          <w:rFonts w:ascii="Arial" w:eastAsia="DejaVu Sans" w:hAnsi="Arial" w:cs="Arial"/>
          <w:lang w:val="es-ES_tradnl" w:bidi="hi-IN"/>
        </w:rPr>
      </w:pPr>
    </w:p>
    <w:p w14:paraId="760F96A5"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p>
    <w:p w14:paraId="4F133047" w14:textId="77777777" w:rsidR="009D13F1" w:rsidRPr="00BC57BC" w:rsidRDefault="009D13F1" w:rsidP="009D13F1">
      <w:pPr>
        <w:widowControl w:val="0"/>
        <w:suppressAutoHyphens/>
        <w:spacing w:after="0" w:line="240" w:lineRule="auto"/>
        <w:jc w:val="center"/>
        <w:rPr>
          <w:rFonts w:ascii="Arial" w:eastAsia="DejaVu Sans" w:hAnsi="Arial" w:cs="Arial"/>
          <w:b/>
          <w:bCs/>
          <w:lang w:val="es-ES_tradnl" w:bidi="hi-IN"/>
        </w:rPr>
      </w:pPr>
      <w:r w:rsidRPr="00BC57BC">
        <w:rPr>
          <w:rFonts w:ascii="Arial" w:eastAsia="DejaVu Sans" w:hAnsi="Arial" w:cs="Arial"/>
          <w:b/>
          <w:bCs/>
          <w:lang w:val="es-ES_tradnl" w:bidi="hi-IN"/>
        </w:rPr>
        <w:t>DECLARA</w:t>
      </w:r>
    </w:p>
    <w:p w14:paraId="2E2FE2D8"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p>
    <w:p w14:paraId="7E1E4425"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DejaVu Sans" w:hAnsi="Arial" w:cs="Arial"/>
          <w:lang w:bidi="hi-IN"/>
        </w:rPr>
      </w:pPr>
      <w:r w:rsidRPr="00BC57BC">
        <w:rPr>
          <w:rFonts w:ascii="Arial" w:eastAsia="DejaVu Sans" w:hAnsi="Arial" w:cs="Arial"/>
          <w:lang w:bidi="hi-IN"/>
        </w:rPr>
        <w:t>Que reúne los requisitos exigidos en esta convocatoria y que todos los datos consignados en la presente solicitud son ciertos.</w:t>
      </w:r>
    </w:p>
    <w:p w14:paraId="6A292AD0"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DejaVu Sans" w:hAnsi="Arial" w:cs="Arial"/>
          <w:lang w:bidi="hi-IN"/>
        </w:rPr>
      </w:pPr>
      <w:r w:rsidRPr="00BC57BC">
        <w:rPr>
          <w:rFonts w:ascii="Arial" w:eastAsia="DejaVu Sans" w:hAnsi="Arial" w:cs="Arial"/>
          <w:lang w:bidi="hi-IN"/>
        </w:rPr>
        <w:t>Que no se encuentra inhabilitado para recibir ayudas o subvenciones de la Administración Pública y que no está incurso en ninguna de las circunstancias recogidas en el artículo 13 de la Ley 38/2003, de 17 de noviembre, General de Subvenciones, que le impida obtener la condición de beneficiario.</w:t>
      </w:r>
    </w:p>
    <w:p w14:paraId="485C52A4"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DejaVu Sans" w:hAnsi="Arial" w:cs="Arial"/>
          <w:lang w:bidi="hi-IN"/>
        </w:rPr>
      </w:pPr>
      <w:r w:rsidRPr="00BC57BC">
        <w:rPr>
          <w:rFonts w:ascii="Arial" w:eastAsia="DejaVu Sans" w:hAnsi="Arial" w:cs="Arial"/>
          <w:lang w:bidi="hi-IN"/>
        </w:rPr>
        <w:t>Que la entidad a la que represento no ha solicitado la declaración de concurso voluntario, no ha sido declarada insolvente en cualquier procedimiento, ni se halla declarada en concurso, salvo que en éste haya adquirido la eficacia un convenio, no está sujeta a intervención judicial ni ha sido inhabilitada conforme a la Ley 22/2003, de 9 de julio, concursal, sin que haya concluido el período de inhabilitación fijado en la sentencia de calificación del concurso.</w:t>
      </w:r>
    </w:p>
    <w:p w14:paraId="18DB38B2" w14:textId="77777777" w:rsidR="009D13F1" w:rsidRPr="00BC57BC" w:rsidRDefault="009D13F1" w:rsidP="009D13F1">
      <w:pPr>
        <w:widowControl w:val="0"/>
        <w:numPr>
          <w:ilvl w:val="0"/>
          <w:numId w:val="19"/>
        </w:numPr>
        <w:suppressAutoHyphens/>
        <w:spacing w:after="0" w:line="240" w:lineRule="auto"/>
        <w:ind w:hanging="720"/>
        <w:jc w:val="both"/>
        <w:rPr>
          <w:rFonts w:ascii="Arial" w:eastAsia="Times New Roman" w:hAnsi="Arial" w:cs="Arial"/>
          <w:lang w:bidi="hi-IN"/>
        </w:rPr>
      </w:pPr>
      <w:r w:rsidRPr="00BC57BC">
        <w:rPr>
          <w:rFonts w:ascii="Arial" w:eastAsia="Times New Roman" w:hAnsi="Arial" w:cs="Arial"/>
          <w:lang w:bidi="hi-IN"/>
        </w:rPr>
        <w:t>SOLO SI LA SOLICITUD OPTA A AL PREMIO AL EMPRENDIMIENTO RURAL: Que desarrolla una actividad económica, con Centro de Trabajo en un municipio de la Provincia de Guadalajara con población de hasta 5.000 habitantes.</w:t>
      </w:r>
    </w:p>
    <w:p w14:paraId="2D1AB359"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DejaVu Sans" w:hAnsi="Arial" w:cs="Arial"/>
          <w:lang w:bidi="hi-IN"/>
        </w:rPr>
      </w:pPr>
      <w:r w:rsidRPr="00BC57BC">
        <w:rPr>
          <w:rFonts w:ascii="Arial" w:eastAsia="DejaVu Sans" w:hAnsi="Arial" w:cs="Arial"/>
          <w:lang w:bidi="hi-IN"/>
        </w:rPr>
        <w:t>Que se encuentra al corriente en sus obligaciones con la Agencia Tributaria.</w:t>
      </w:r>
    </w:p>
    <w:p w14:paraId="745F1706"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DejaVu Sans" w:hAnsi="Arial" w:cs="Arial"/>
          <w:lang w:bidi="hi-IN"/>
        </w:rPr>
      </w:pPr>
      <w:r w:rsidRPr="00BC57BC">
        <w:rPr>
          <w:rFonts w:ascii="Arial" w:eastAsia="DejaVu Sans" w:hAnsi="Arial" w:cs="Arial"/>
          <w:lang w:bidi="hi-IN"/>
        </w:rPr>
        <w:t xml:space="preserve">Que se encuentra al corriente en sus obligaciones con la Seguridad Social. </w:t>
      </w:r>
    </w:p>
    <w:p w14:paraId="7F033C22"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DejaVu Sans" w:hAnsi="Arial" w:cs="Arial"/>
          <w:lang w:bidi="hi-IN"/>
        </w:rPr>
      </w:pPr>
      <w:r w:rsidRPr="00BC57BC">
        <w:rPr>
          <w:rFonts w:ascii="Arial" w:eastAsia="DejaVu Sans" w:hAnsi="Arial" w:cs="Arial"/>
          <w:lang w:bidi="hi-IN"/>
        </w:rPr>
        <w:t>Que se encuentra al corriente en sus obligaciones con la Diputación Provincial de Guadalajara.</w:t>
      </w:r>
    </w:p>
    <w:p w14:paraId="3A26E767"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DejaVu Sans" w:hAnsi="Arial" w:cs="Arial"/>
          <w:lang w:bidi="hi-IN"/>
        </w:rPr>
      </w:pPr>
      <w:r w:rsidRPr="00BC57BC">
        <w:rPr>
          <w:rFonts w:ascii="Arial" w:eastAsia="DejaVu Sans" w:hAnsi="Arial" w:cs="Arial"/>
          <w:lang w:bidi="hi-IN"/>
        </w:rPr>
        <w:t>Que no está incurso en procedimiento de reintegro de subvenciones anteriores.</w:t>
      </w:r>
    </w:p>
    <w:p w14:paraId="0188286C" w14:textId="77777777" w:rsidR="009D13F1" w:rsidRDefault="009D13F1" w:rsidP="009D13F1">
      <w:pPr>
        <w:widowControl w:val="0"/>
        <w:suppressAutoHyphens/>
        <w:spacing w:after="120" w:line="240" w:lineRule="auto"/>
        <w:ind w:left="720"/>
        <w:jc w:val="center"/>
        <w:rPr>
          <w:rFonts w:ascii="Arial" w:eastAsia="DejaVu Sans" w:hAnsi="Arial" w:cs="Arial"/>
          <w:b/>
          <w:bCs/>
          <w:lang w:bidi="hi-IN"/>
        </w:rPr>
      </w:pPr>
    </w:p>
    <w:p w14:paraId="5F836E15" w14:textId="77777777" w:rsidR="009D13F1" w:rsidRDefault="009D13F1" w:rsidP="009D13F1">
      <w:pPr>
        <w:widowControl w:val="0"/>
        <w:suppressAutoHyphens/>
        <w:spacing w:after="120" w:line="240" w:lineRule="auto"/>
        <w:ind w:left="720"/>
        <w:jc w:val="center"/>
        <w:rPr>
          <w:rFonts w:ascii="Arial" w:eastAsia="DejaVu Sans" w:hAnsi="Arial" w:cs="Arial"/>
          <w:b/>
          <w:bCs/>
          <w:lang w:bidi="hi-IN"/>
        </w:rPr>
      </w:pPr>
    </w:p>
    <w:p w14:paraId="67F65C50" w14:textId="77777777" w:rsidR="009D13F1" w:rsidRDefault="009D13F1" w:rsidP="009D13F1">
      <w:pPr>
        <w:widowControl w:val="0"/>
        <w:suppressAutoHyphens/>
        <w:spacing w:after="120" w:line="240" w:lineRule="auto"/>
        <w:ind w:left="720"/>
        <w:jc w:val="center"/>
        <w:rPr>
          <w:rFonts w:ascii="Arial" w:eastAsia="DejaVu Sans" w:hAnsi="Arial" w:cs="Arial"/>
          <w:b/>
          <w:bCs/>
          <w:lang w:bidi="hi-IN"/>
        </w:rPr>
      </w:pPr>
    </w:p>
    <w:p w14:paraId="7140667D" w14:textId="77777777" w:rsidR="009D13F1" w:rsidRPr="00BC57BC" w:rsidRDefault="009D13F1" w:rsidP="009D13F1">
      <w:pPr>
        <w:widowControl w:val="0"/>
        <w:suppressAutoHyphens/>
        <w:spacing w:after="120" w:line="240" w:lineRule="auto"/>
        <w:ind w:left="720"/>
        <w:jc w:val="center"/>
        <w:rPr>
          <w:rFonts w:ascii="Arial" w:eastAsia="DejaVu Sans" w:hAnsi="Arial" w:cs="Arial"/>
          <w:b/>
          <w:bCs/>
          <w:lang w:bidi="hi-IN"/>
        </w:rPr>
      </w:pPr>
      <w:r w:rsidRPr="00BC57BC">
        <w:rPr>
          <w:rFonts w:ascii="Arial" w:eastAsia="DejaVu Sans" w:hAnsi="Arial" w:cs="Arial"/>
          <w:b/>
          <w:bCs/>
          <w:lang w:bidi="hi-IN"/>
        </w:rPr>
        <w:t>SE COMPROMETE</w:t>
      </w:r>
    </w:p>
    <w:p w14:paraId="4EA8CC29"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Times New Roman" w:hAnsi="Arial" w:cs="Arial"/>
          <w:lang w:bidi="hi-IN"/>
        </w:rPr>
      </w:pPr>
      <w:r w:rsidRPr="00BC57BC">
        <w:rPr>
          <w:rFonts w:ascii="Arial" w:eastAsia="Times New Roman" w:hAnsi="Arial" w:cs="Arial"/>
          <w:lang w:bidi="hi-IN"/>
        </w:rPr>
        <w:t>A mantener el cumplimiento de las anteriores obligaciones, al menos, durante el periodo de tiempo inherente a dicho reconocimiento o ejercicio.</w:t>
      </w:r>
    </w:p>
    <w:p w14:paraId="3CAD1963" w14:textId="77777777" w:rsidR="009D13F1" w:rsidRPr="00BC57BC" w:rsidRDefault="009D13F1" w:rsidP="009D13F1">
      <w:pPr>
        <w:widowControl w:val="0"/>
        <w:numPr>
          <w:ilvl w:val="0"/>
          <w:numId w:val="19"/>
        </w:numPr>
        <w:suppressAutoHyphens/>
        <w:spacing w:after="120" w:line="240" w:lineRule="auto"/>
        <w:ind w:hanging="720"/>
        <w:jc w:val="both"/>
        <w:rPr>
          <w:rFonts w:ascii="Arial" w:eastAsia="Times New Roman" w:hAnsi="Arial" w:cs="Arial"/>
          <w:lang w:bidi="hi-IN"/>
        </w:rPr>
      </w:pPr>
      <w:r w:rsidRPr="00BC57BC">
        <w:rPr>
          <w:rFonts w:ascii="Arial" w:eastAsia="Times New Roman" w:hAnsi="Arial" w:cs="Arial"/>
          <w:lang w:bidi="hi-IN"/>
        </w:rPr>
        <w:t xml:space="preserve">En caso de resultar ganadora de alguno de los premios, </w:t>
      </w:r>
      <w:r w:rsidRPr="00BC57BC">
        <w:rPr>
          <w:rFonts w:ascii="Arial" w:eastAsia="Times New Roman" w:hAnsi="Arial" w:cs="Arial"/>
          <w:b/>
          <w:bCs/>
          <w:lang w:bidi="hi-IN"/>
        </w:rPr>
        <w:t xml:space="preserve">a justificar el importe </w:t>
      </w:r>
      <w:proofErr w:type="gramStart"/>
      <w:r w:rsidRPr="00BC57BC">
        <w:rPr>
          <w:rFonts w:ascii="Arial" w:eastAsia="Times New Roman" w:hAnsi="Arial" w:cs="Arial"/>
          <w:b/>
          <w:bCs/>
          <w:lang w:bidi="hi-IN"/>
        </w:rPr>
        <w:t>del mismo</w:t>
      </w:r>
      <w:proofErr w:type="gramEnd"/>
      <w:r w:rsidRPr="00BC57BC">
        <w:rPr>
          <w:rFonts w:ascii="Arial" w:eastAsia="Times New Roman" w:hAnsi="Arial" w:cs="Arial"/>
          <w:b/>
          <w:bCs/>
          <w:lang w:bidi="hi-IN"/>
        </w:rPr>
        <w:t>, mediante la aportación de justificantes relativos a gastos corrientes asociados a la actividad empresarial</w:t>
      </w:r>
      <w:r w:rsidRPr="00BC57BC">
        <w:rPr>
          <w:rFonts w:ascii="Arial" w:eastAsia="Times New Roman" w:hAnsi="Arial" w:cs="Arial"/>
          <w:lang w:bidi="hi-IN"/>
        </w:rPr>
        <w:t xml:space="preserve"> que cumplan los requisitos establecidos en la base novena (documentación justificativa).</w:t>
      </w:r>
    </w:p>
    <w:p w14:paraId="57B3B24C" w14:textId="77777777" w:rsidR="009D13F1" w:rsidRPr="00BC57BC" w:rsidRDefault="009D13F1" w:rsidP="009D13F1">
      <w:pPr>
        <w:widowControl w:val="0"/>
        <w:suppressAutoHyphens/>
        <w:spacing w:after="120" w:line="240" w:lineRule="auto"/>
        <w:ind w:left="720"/>
        <w:jc w:val="center"/>
        <w:rPr>
          <w:rFonts w:ascii="Arial" w:eastAsia="DejaVu Sans" w:hAnsi="Arial" w:cs="Arial"/>
          <w:b/>
          <w:bCs/>
          <w:lang w:bidi="hi-IN"/>
        </w:rPr>
      </w:pPr>
      <w:r w:rsidRPr="00BC57BC">
        <w:rPr>
          <w:rFonts w:ascii="Arial" w:eastAsia="DejaVu Sans" w:hAnsi="Arial" w:cs="Arial"/>
          <w:b/>
          <w:bCs/>
          <w:lang w:bidi="hi-IN"/>
        </w:rPr>
        <w:t>AUTORIZA</w:t>
      </w:r>
    </w:p>
    <w:p w14:paraId="23CBE474" w14:textId="77777777" w:rsidR="009D13F1" w:rsidRPr="00BC57BC" w:rsidRDefault="009D13F1" w:rsidP="009D13F1">
      <w:pPr>
        <w:widowControl w:val="0"/>
        <w:numPr>
          <w:ilvl w:val="0"/>
          <w:numId w:val="19"/>
        </w:numPr>
        <w:suppressAutoHyphens/>
        <w:spacing w:after="0" w:line="240" w:lineRule="auto"/>
        <w:ind w:hanging="720"/>
        <w:jc w:val="both"/>
        <w:rPr>
          <w:rFonts w:ascii="Arial" w:eastAsia="DejaVu Sans" w:hAnsi="Arial" w:cs="Arial"/>
          <w:lang w:bidi="hi-IN"/>
        </w:rPr>
      </w:pPr>
      <w:r w:rsidRPr="00BC57BC">
        <w:rPr>
          <w:rFonts w:ascii="Arial" w:eastAsia="DejaVu Sans" w:hAnsi="Arial" w:cs="Arial"/>
          <w:lang w:bidi="hi-IN"/>
        </w:rPr>
        <w:t>A la Diputación Provincial de Guadalajara a verificar el cumplimiento de obligaciones con la propia Excma. Diputación Provincial.</w:t>
      </w:r>
    </w:p>
    <w:p w14:paraId="6007FD9F" w14:textId="77777777" w:rsidR="009D13F1" w:rsidRPr="00BC57BC" w:rsidRDefault="009D13F1" w:rsidP="009D13F1">
      <w:pPr>
        <w:widowControl w:val="0"/>
        <w:numPr>
          <w:ilvl w:val="0"/>
          <w:numId w:val="19"/>
        </w:numPr>
        <w:suppressAutoHyphens/>
        <w:spacing w:after="0" w:line="240" w:lineRule="auto"/>
        <w:ind w:hanging="720"/>
        <w:jc w:val="both"/>
        <w:rPr>
          <w:rFonts w:ascii="Arial" w:eastAsia="DejaVu Sans" w:hAnsi="Arial" w:cs="Arial"/>
          <w:lang w:bidi="hi-IN"/>
        </w:rPr>
      </w:pPr>
    </w:p>
    <w:p w14:paraId="2D99A18B" w14:textId="77777777" w:rsidR="009D13F1" w:rsidRPr="00BC57BC" w:rsidRDefault="009D13F1" w:rsidP="009D13F1">
      <w:pPr>
        <w:keepNext/>
        <w:widowControl w:val="0"/>
        <w:suppressAutoHyphens/>
        <w:spacing w:after="60" w:line="240" w:lineRule="auto"/>
        <w:jc w:val="center"/>
        <w:outlineLvl w:val="2"/>
        <w:rPr>
          <w:rFonts w:ascii="Arial" w:eastAsia="Times New Roman" w:hAnsi="Arial" w:cs="Arial"/>
          <w:bCs/>
          <w:lang w:bidi="hi-IN"/>
        </w:rPr>
      </w:pPr>
      <w:r w:rsidRPr="00BC57BC">
        <w:rPr>
          <w:rFonts w:ascii="Arial" w:eastAsia="Times New Roman" w:hAnsi="Arial" w:cs="Arial"/>
          <w:bCs/>
          <w:lang w:bidi="hi-IN"/>
        </w:rPr>
        <w:t>En…………………</w:t>
      </w:r>
      <w:proofErr w:type="gramStart"/>
      <w:r w:rsidRPr="00BC57BC">
        <w:rPr>
          <w:rFonts w:ascii="Arial" w:eastAsia="Times New Roman" w:hAnsi="Arial" w:cs="Arial"/>
          <w:bCs/>
          <w:lang w:bidi="hi-IN"/>
        </w:rPr>
        <w:t>…….</w:t>
      </w:r>
      <w:proofErr w:type="gramEnd"/>
      <w:r w:rsidRPr="00BC57BC">
        <w:rPr>
          <w:rFonts w:ascii="Arial" w:eastAsia="Times New Roman" w:hAnsi="Arial" w:cs="Arial"/>
          <w:bCs/>
          <w:lang w:bidi="hi-IN"/>
        </w:rPr>
        <w:t>…., a……de……………</w:t>
      </w:r>
      <w:proofErr w:type="gramStart"/>
      <w:r w:rsidRPr="00BC57BC">
        <w:rPr>
          <w:rFonts w:ascii="Arial" w:eastAsia="Times New Roman" w:hAnsi="Arial" w:cs="Arial"/>
          <w:bCs/>
          <w:lang w:bidi="hi-IN"/>
        </w:rPr>
        <w:t>…….</w:t>
      </w:r>
      <w:proofErr w:type="gramEnd"/>
      <w:r w:rsidRPr="00BC57BC">
        <w:rPr>
          <w:rFonts w:ascii="Arial" w:eastAsia="Times New Roman" w:hAnsi="Arial" w:cs="Arial"/>
          <w:bCs/>
          <w:lang w:bidi="hi-IN"/>
        </w:rPr>
        <w:t>de 2025</w:t>
      </w:r>
    </w:p>
    <w:p w14:paraId="79D710BB" w14:textId="77777777" w:rsidR="009D13F1" w:rsidRPr="00BC57BC" w:rsidRDefault="009D13F1" w:rsidP="009D13F1">
      <w:pPr>
        <w:widowControl w:val="0"/>
        <w:suppressAutoHyphens/>
        <w:spacing w:after="0" w:line="240" w:lineRule="auto"/>
        <w:rPr>
          <w:rFonts w:ascii="Arial" w:eastAsia="DejaVu Sans" w:hAnsi="Arial" w:cs="Arial"/>
          <w:lang w:val="es-ES_tradnl" w:bidi="hi-IN"/>
        </w:rPr>
      </w:pPr>
    </w:p>
    <w:p w14:paraId="4AA9E1D3" w14:textId="77777777" w:rsidR="009D13F1" w:rsidRPr="00BC57BC" w:rsidRDefault="009D13F1" w:rsidP="009D13F1">
      <w:pPr>
        <w:widowControl w:val="0"/>
        <w:pBdr>
          <w:bottom w:val="single" w:sz="12" w:space="1" w:color="auto"/>
        </w:pBdr>
        <w:suppressAutoHyphens/>
        <w:spacing w:after="0" w:line="240" w:lineRule="auto"/>
        <w:jc w:val="center"/>
        <w:rPr>
          <w:rFonts w:ascii="Arial" w:eastAsia="DejaVu Sans" w:hAnsi="Arial" w:cs="Arial"/>
          <w:lang w:val="es-ES_tradnl" w:bidi="hi-IN"/>
        </w:rPr>
      </w:pPr>
      <w:r w:rsidRPr="00BC57BC">
        <w:rPr>
          <w:rFonts w:ascii="Arial" w:eastAsia="DejaVu Sans" w:hAnsi="Arial" w:cs="Arial"/>
          <w:lang w:val="es-ES_tradnl" w:bidi="hi-IN"/>
        </w:rPr>
        <w:t>Fdo.:</w:t>
      </w:r>
    </w:p>
    <w:p w14:paraId="72493A49" w14:textId="77777777" w:rsidR="009D13F1" w:rsidRPr="00BC57BC" w:rsidRDefault="009D13F1" w:rsidP="009D13F1">
      <w:pPr>
        <w:widowControl w:val="0"/>
        <w:pBdr>
          <w:bottom w:val="single" w:sz="12" w:space="1" w:color="auto"/>
        </w:pBdr>
        <w:suppressAutoHyphens/>
        <w:spacing w:after="0" w:line="240" w:lineRule="auto"/>
        <w:jc w:val="center"/>
        <w:rPr>
          <w:rFonts w:ascii="Arial" w:eastAsia="DejaVu Sans" w:hAnsi="Arial" w:cs="Arial"/>
          <w:lang w:val="es-ES_tradnl" w:bidi="hi-IN"/>
        </w:rPr>
      </w:pPr>
    </w:p>
    <w:p w14:paraId="7E4DEC2A" w14:textId="77777777" w:rsidR="009D13F1" w:rsidRPr="00990309" w:rsidRDefault="009D13F1" w:rsidP="009D13F1">
      <w:pPr>
        <w:spacing w:after="0" w:line="240" w:lineRule="auto"/>
        <w:jc w:val="center"/>
        <w:rPr>
          <w:rFonts w:ascii="Arial" w:hAnsi="Arial" w:cs="Arial"/>
          <w:bCs/>
          <w:i/>
          <w:iCs/>
          <w:sz w:val="18"/>
          <w:szCs w:val="18"/>
          <w:u w:color="000000"/>
          <w:lang w:val="de-DE" w:eastAsia="es-ES"/>
        </w:rPr>
      </w:pPr>
      <w:r>
        <w:rPr>
          <w:rFonts w:ascii="Arial" w:eastAsia="Times New Roman" w:hAnsi="Arial" w:cs="Arial"/>
          <w:i/>
          <w:vertAlign w:val="superscript"/>
          <w:lang w:eastAsia="es-ES"/>
        </w:rPr>
        <w:br w:type="page"/>
      </w:r>
      <w:r w:rsidRPr="00990309">
        <w:rPr>
          <w:rFonts w:ascii="Arial" w:hAnsi="Arial" w:cs="Arial"/>
          <w:bCs/>
          <w:i/>
          <w:iCs/>
          <w:sz w:val="18"/>
          <w:szCs w:val="18"/>
          <w:u w:color="000000"/>
          <w:lang w:val="de-DE" w:eastAsia="es-ES"/>
        </w:rPr>
        <w:lastRenderedPageBreak/>
        <w:t>PREMIOS MUJER EMPRENDEDORA 2025</w:t>
      </w:r>
    </w:p>
    <w:p w14:paraId="0E6A0BF6" w14:textId="77777777" w:rsidR="009D13F1" w:rsidRPr="00BC57BC" w:rsidRDefault="009D13F1" w:rsidP="009D13F1">
      <w:pPr>
        <w:widowControl w:val="0"/>
        <w:pBdr>
          <w:top w:val="single" w:sz="4" w:space="1" w:color="auto"/>
          <w:left w:val="single" w:sz="4" w:space="4" w:color="auto"/>
          <w:bottom w:val="single" w:sz="4" w:space="1" w:color="auto"/>
          <w:right w:val="single" w:sz="4" w:space="4" w:color="auto"/>
        </w:pBdr>
        <w:suppressAutoHyphens/>
        <w:spacing w:after="0" w:line="240" w:lineRule="auto"/>
        <w:jc w:val="center"/>
        <w:rPr>
          <w:rFonts w:ascii="Arial" w:eastAsia="DejaVu Sans" w:hAnsi="Arial" w:cs="Arial"/>
          <w:bCs/>
          <w:lang w:bidi="hi-IN"/>
        </w:rPr>
      </w:pPr>
      <w:r w:rsidRPr="00BC57BC">
        <w:rPr>
          <w:rFonts w:ascii="Arial" w:eastAsia="DejaVu Sans" w:hAnsi="Arial" w:cs="Arial"/>
          <w:bCs/>
          <w:lang w:bidi="hi-IN"/>
        </w:rPr>
        <w:t>ANEXO III: FICHA DE TERCEROS</w:t>
      </w:r>
    </w:p>
    <w:p w14:paraId="155983DB" w14:textId="77777777" w:rsidR="009D13F1" w:rsidRPr="00BC57BC" w:rsidRDefault="009D13F1" w:rsidP="009D13F1">
      <w:pPr>
        <w:widowControl w:val="0"/>
        <w:suppressAutoHyphens/>
        <w:spacing w:after="0" w:line="240" w:lineRule="auto"/>
        <w:rPr>
          <w:rFonts w:ascii="Arial" w:eastAsia="DejaVu Sans" w:hAnsi="Arial" w:cs="Arial"/>
          <w:lang w:bidi="hi-IN"/>
        </w:rPr>
      </w:pPr>
    </w:p>
    <w:p w14:paraId="262437D6" w14:textId="77777777" w:rsidR="009D13F1" w:rsidRDefault="009D13F1" w:rsidP="009D13F1">
      <w:pPr>
        <w:spacing w:after="0" w:line="240" w:lineRule="auto"/>
        <w:jc w:val="center"/>
        <w:rPr>
          <w:rFonts w:ascii="Arial" w:eastAsia="Times New Roman" w:hAnsi="Arial" w:cs="Arial"/>
          <w:b/>
          <w:u w:val="single"/>
          <w:lang w:bidi="hi-IN"/>
        </w:rPr>
      </w:pPr>
      <w:r w:rsidRPr="00BC57BC">
        <w:rPr>
          <w:rFonts w:ascii="Arial" w:eastAsia="Times New Roman" w:hAnsi="Arial" w:cs="Arial"/>
          <w:b/>
          <w:u w:val="single"/>
          <w:lang w:bidi="hi-IN"/>
        </w:rPr>
        <w:t>SOLICITUD DE APERTURA/MODIFICACIÓN DE FICHA DE TERCERO</w:t>
      </w:r>
    </w:p>
    <w:p w14:paraId="2EC7671F" w14:textId="77777777" w:rsidR="00983DA7" w:rsidRPr="00BC57BC" w:rsidRDefault="00983DA7" w:rsidP="009D13F1">
      <w:pPr>
        <w:spacing w:after="0" w:line="240" w:lineRule="auto"/>
        <w:jc w:val="center"/>
        <w:rPr>
          <w:rFonts w:ascii="Arial" w:eastAsia="Times New Roman" w:hAnsi="Arial" w:cs="Arial"/>
          <w:b/>
          <w:u w:val="single"/>
          <w:lang w:bidi="hi-IN"/>
        </w:rPr>
      </w:pPr>
    </w:p>
    <w:p w14:paraId="567EC6F6" w14:textId="77777777" w:rsidR="009D13F1" w:rsidRPr="00BC57BC" w:rsidRDefault="009D13F1" w:rsidP="009D13F1">
      <w:pPr>
        <w:spacing w:after="0" w:line="240" w:lineRule="auto"/>
        <w:rPr>
          <w:rFonts w:ascii="Arial" w:eastAsia="Times New Roman" w:hAnsi="Arial" w:cs="Arial"/>
          <w:sz w:val="2"/>
          <w:szCs w:val="2"/>
          <w:lang w:bidi="hi-IN"/>
        </w:rPr>
      </w:pPr>
    </w:p>
    <w:p w14:paraId="58A3AA60" w14:textId="7AE935E7" w:rsidR="009D13F1" w:rsidRDefault="009D13F1" w:rsidP="009D13F1">
      <w:pPr>
        <w:spacing w:after="0" w:line="240" w:lineRule="auto"/>
        <w:ind w:left="-567"/>
        <w:rPr>
          <w:rFonts w:ascii="Arial" w:eastAsia="Arial" w:hAnsi="Arial" w:cs="Arial"/>
          <w:b/>
          <w:bCs/>
          <w:sz w:val="16"/>
          <w:szCs w:val="16"/>
        </w:rPr>
      </w:pPr>
      <w:r w:rsidRPr="00BC57BC">
        <w:rPr>
          <w:rFonts w:ascii="Arial" w:eastAsia="Times New Roman" w:hAnsi="Arial" w:cs="Arial"/>
          <w:b/>
          <w:sz w:val="16"/>
          <w:szCs w:val="16"/>
          <w:lang w:bidi="hi-IN"/>
        </w:rPr>
        <w:t xml:space="preserve">              </w:t>
      </w:r>
      <w:r w:rsidRPr="0005663B">
        <w:rPr>
          <w:noProof/>
          <w:sz w:val="16"/>
          <w:szCs w:val="16"/>
        </w:rPr>
        <mc:AlternateContent>
          <mc:Choice Requires="wpg">
            <w:drawing>
              <wp:anchor distT="0" distB="0" distL="0" distR="0" simplePos="0" relativeHeight="251658240" behindDoc="1" locked="0" layoutInCell="1" allowOverlap="1" wp14:anchorId="5748E58B" wp14:editId="03554FF6">
                <wp:simplePos x="0" y="0"/>
                <wp:positionH relativeFrom="margin">
                  <wp:align>left</wp:align>
                </wp:positionH>
                <wp:positionV relativeFrom="paragraph">
                  <wp:posOffset>228600</wp:posOffset>
                </wp:positionV>
                <wp:extent cx="5534025" cy="277495"/>
                <wp:effectExtent l="0" t="0" r="9525" b="8255"/>
                <wp:wrapTopAndBottom/>
                <wp:docPr id="864473389"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277495"/>
                          <a:chOff x="722" y="361"/>
                          <a:chExt cx="10330" cy="437"/>
                        </a:xfrm>
                      </wpg:grpSpPr>
                      <wps:wsp>
                        <wps:cNvPr id="426546547" name="Rectangle 12"/>
                        <wps:cNvSpPr>
                          <a:spLocks noChangeArrowheads="1"/>
                        </wps:cNvSpPr>
                        <wps:spPr bwMode="auto">
                          <a:xfrm>
                            <a:off x="741" y="370"/>
                            <a:ext cx="10306" cy="420"/>
                          </a:xfrm>
                          <a:prstGeom prst="rect">
                            <a:avLst/>
                          </a:prstGeom>
                          <a:solidFill>
                            <a:srgbClr val="BCBCBC"/>
                          </a:solidFill>
                          <a:ln>
                            <a:noFill/>
                          </a:ln>
                        </wps:spPr>
                        <wps:bodyPr rot="0" vert="horz" wrap="square" lIns="91440" tIns="45720" rIns="91440" bIns="45720" anchor="t" anchorCtr="0" upright="1">
                          <a:noAutofit/>
                        </wps:bodyPr>
                      </wps:wsp>
                      <pic:pic xmlns:pic="http://schemas.openxmlformats.org/drawingml/2006/picture">
                        <pic:nvPicPr>
                          <pic:cNvPr id="397353731" name="Picture 11"/>
                          <pic:cNvPicPr>
                            <a:picLocks noChangeAspect="1" noChangeArrowheads="1"/>
                          </pic:cNvPicPr>
                        </pic:nvPicPr>
                        <pic:blipFill>
                          <a:blip r:embed="rId7"/>
                          <a:srcRect/>
                          <a:stretch>
                            <a:fillRect/>
                          </a:stretch>
                        </pic:blipFill>
                        <pic:spPr bwMode="auto">
                          <a:xfrm>
                            <a:off x="849" y="430"/>
                            <a:ext cx="260" cy="245"/>
                          </a:xfrm>
                          <a:prstGeom prst="rect">
                            <a:avLst/>
                          </a:prstGeom>
                          <a:noFill/>
                          <a:ln>
                            <a:noFill/>
                          </a:ln>
                        </pic:spPr>
                      </pic:pic>
                      <pic:pic xmlns:pic="http://schemas.openxmlformats.org/drawingml/2006/picture">
                        <pic:nvPicPr>
                          <pic:cNvPr id="2106553847" name="Picture 10"/>
                          <pic:cNvPicPr>
                            <a:picLocks noChangeAspect="1" noChangeArrowheads="1"/>
                          </pic:cNvPicPr>
                        </pic:nvPicPr>
                        <pic:blipFill>
                          <a:blip r:embed="rId8"/>
                          <a:srcRect/>
                          <a:stretch>
                            <a:fillRect/>
                          </a:stretch>
                        </pic:blipFill>
                        <pic:spPr bwMode="auto">
                          <a:xfrm>
                            <a:off x="5145" y="445"/>
                            <a:ext cx="260" cy="240"/>
                          </a:xfrm>
                          <a:prstGeom prst="rect">
                            <a:avLst/>
                          </a:prstGeom>
                          <a:noFill/>
                          <a:ln>
                            <a:noFill/>
                          </a:ln>
                        </pic:spPr>
                      </pic:pic>
                      <wps:wsp>
                        <wps:cNvPr id="1657211887" name="Rectangle 9"/>
                        <wps:cNvSpPr>
                          <a:spLocks noChangeArrowheads="1"/>
                        </wps:cNvSpPr>
                        <wps:spPr bwMode="auto">
                          <a:xfrm>
                            <a:off x="732" y="370"/>
                            <a:ext cx="10311" cy="418"/>
                          </a:xfrm>
                          <a:prstGeom prst="rect">
                            <a:avLst/>
                          </a:prstGeom>
                          <a:noFill/>
                          <a:ln w="12192">
                            <a:solidFill>
                              <a:srgbClr val="000000"/>
                            </a:solidFill>
                            <a:prstDash val="solid"/>
                            <a:miter lim="800000"/>
                            <a:headEnd/>
                            <a:tailEnd/>
                          </a:ln>
                        </wps:spPr>
                        <wps:bodyPr rot="0" vert="horz" wrap="square" lIns="91440" tIns="45720" rIns="91440" bIns="45720" anchor="t" anchorCtr="0" upright="1">
                          <a:noAutofit/>
                        </wps:bodyPr>
                      </wps:wsp>
                      <wps:wsp>
                        <wps:cNvPr id="1998957974" name="AutoShape 8"/>
                        <wps:cNvSpPr>
                          <a:spLocks/>
                        </wps:cNvSpPr>
                        <wps:spPr bwMode="auto">
                          <a:xfrm>
                            <a:off x="1192" y="517"/>
                            <a:ext cx="1563" cy="120"/>
                          </a:xfrm>
                          <a:custGeom>
                            <a:avLst/>
                            <a:gdLst>
                              <a:gd name="T0" fmla="+- 0 1248 1193"/>
                              <a:gd name="T1" fmla="*/ T0 w 1563"/>
                              <a:gd name="T2" fmla="+- 0 532 517"/>
                              <a:gd name="T3" fmla="*/ 532 h 120"/>
                              <a:gd name="T4" fmla="+- 0 1291 1193"/>
                              <a:gd name="T5" fmla="*/ T4 w 1563"/>
                              <a:gd name="T6" fmla="+- 0 599 517"/>
                              <a:gd name="T7" fmla="*/ 599 h 120"/>
                              <a:gd name="T8" fmla="+- 0 1248 1193"/>
                              <a:gd name="T9" fmla="*/ T8 w 1563"/>
                              <a:gd name="T10" fmla="+- 0 532 517"/>
                              <a:gd name="T11" fmla="*/ 532 h 120"/>
                              <a:gd name="T12" fmla="+- 0 1270 1193"/>
                              <a:gd name="T13" fmla="*/ T12 w 1563"/>
                              <a:gd name="T14" fmla="+- 0 548 517"/>
                              <a:gd name="T15" fmla="*/ 548 h 120"/>
                              <a:gd name="T16" fmla="+- 0 1308 1193"/>
                              <a:gd name="T17" fmla="*/ T16 w 1563"/>
                              <a:gd name="T18" fmla="+- 0 635 517"/>
                              <a:gd name="T19" fmla="*/ 635 h 120"/>
                              <a:gd name="T20" fmla="+- 0 1394 1193"/>
                              <a:gd name="T21" fmla="*/ T20 w 1563"/>
                              <a:gd name="T22" fmla="+- 0 620 517"/>
                              <a:gd name="T23" fmla="*/ 620 h 120"/>
                              <a:gd name="T24" fmla="+- 0 1498 1193"/>
                              <a:gd name="T25" fmla="*/ T24 w 1563"/>
                              <a:gd name="T26" fmla="+- 0 534 517"/>
                              <a:gd name="T27" fmla="*/ 534 h 120"/>
                              <a:gd name="T28" fmla="+- 0 1517 1193"/>
                              <a:gd name="T29" fmla="*/ T28 w 1563"/>
                              <a:gd name="T30" fmla="+- 0 635 517"/>
                              <a:gd name="T31" fmla="*/ 635 h 120"/>
                              <a:gd name="T32" fmla="+- 0 1553 1193"/>
                              <a:gd name="T33" fmla="*/ T32 w 1563"/>
                              <a:gd name="T34" fmla="+- 0 539 517"/>
                              <a:gd name="T35" fmla="*/ 539 h 120"/>
                              <a:gd name="T36" fmla="+- 0 1517 1193"/>
                              <a:gd name="T37" fmla="*/ T36 w 1563"/>
                              <a:gd name="T38" fmla="+- 0 635 517"/>
                              <a:gd name="T39" fmla="*/ 635 h 120"/>
                              <a:gd name="T40" fmla="+- 0 1574 1193"/>
                              <a:gd name="T41" fmla="*/ T40 w 1563"/>
                              <a:gd name="T42" fmla="+- 0 548 517"/>
                              <a:gd name="T43" fmla="*/ 548 h 120"/>
                              <a:gd name="T44" fmla="+- 0 1613 1193"/>
                              <a:gd name="T45" fmla="*/ T44 w 1563"/>
                              <a:gd name="T46" fmla="+- 0 635 517"/>
                              <a:gd name="T47" fmla="*/ 635 h 120"/>
                              <a:gd name="T48" fmla="+- 0 1673 1193"/>
                              <a:gd name="T49" fmla="*/ T48 w 1563"/>
                              <a:gd name="T50" fmla="+- 0 635 517"/>
                              <a:gd name="T51" fmla="*/ 635 h 120"/>
                              <a:gd name="T52" fmla="+- 0 1757 1193"/>
                              <a:gd name="T53" fmla="*/ T52 w 1563"/>
                              <a:gd name="T54" fmla="+- 0 534 517"/>
                              <a:gd name="T55" fmla="*/ 534 h 120"/>
                              <a:gd name="T56" fmla="+- 0 1735 1193"/>
                              <a:gd name="T57" fmla="*/ T56 w 1563"/>
                              <a:gd name="T58" fmla="+- 0 632 517"/>
                              <a:gd name="T59" fmla="*/ 632 h 120"/>
                              <a:gd name="T60" fmla="+- 0 1757 1193"/>
                              <a:gd name="T61" fmla="*/ T60 w 1563"/>
                              <a:gd name="T62" fmla="+- 0 534 517"/>
                              <a:gd name="T63" fmla="*/ 534 h 120"/>
                              <a:gd name="T64" fmla="+- 0 1742 1193"/>
                              <a:gd name="T65" fmla="*/ T64 w 1563"/>
                              <a:gd name="T66" fmla="+- 0 616 517"/>
                              <a:gd name="T67" fmla="*/ 616 h 120"/>
                              <a:gd name="T68" fmla="+- 0 1764 1193"/>
                              <a:gd name="T69" fmla="*/ T68 w 1563"/>
                              <a:gd name="T70" fmla="+- 0 541 517"/>
                              <a:gd name="T71" fmla="*/ 541 h 120"/>
                              <a:gd name="T72" fmla="+- 0 1766 1193"/>
                              <a:gd name="T73" fmla="*/ T72 w 1563"/>
                              <a:gd name="T74" fmla="+- 0 606 517"/>
                              <a:gd name="T75" fmla="*/ 606 h 120"/>
                              <a:gd name="T76" fmla="+- 0 1882 1193"/>
                              <a:gd name="T77" fmla="*/ T76 w 1563"/>
                              <a:gd name="T78" fmla="+- 0 520 517"/>
                              <a:gd name="T79" fmla="*/ 520 h 120"/>
                              <a:gd name="T80" fmla="+- 0 1810 1193"/>
                              <a:gd name="T81" fmla="*/ T80 w 1563"/>
                              <a:gd name="T82" fmla="+- 0 582 517"/>
                              <a:gd name="T83" fmla="*/ 582 h 120"/>
                              <a:gd name="T84" fmla="+- 0 1944 1193"/>
                              <a:gd name="T85" fmla="*/ T84 w 1563"/>
                              <a:gd name="T86" fmla="+- 0 520 517"/>
                              <a:gd name="T87" fmla="*/ 520 h 120"/>
                              <a:gd name="T88" fmla="+- 0 1999 1193"/>
                              <a:gd name="T89" fmla="*/ T88 w 1563"/>
                              <a:gd name="T90" fmla="+- 0 534 517"/>
                              <a:gd name="T91" fmla="*/ 534 h 120"/>
                              <a:gd name="T92" fmla="+- 0 2141 1193"/>
                              <a:gd name="T93" fmla="*/ T92 w 1563"/>
                              <a:gd name="T94" fmla="+- 0 534 517"/>
                              <a:gd name="T95" fmla="*/ 534 h 120"/>
                              <a:gd name="T96" fmla="+- 0 2071 1193"/>
                              <a:gd name="T97" fmla="*/ T96 w 1563"/>
                              <a:gd name="T98" fmla="+- 0 620 517"/>
                              <a:gd name="T99" fmla="*/ 620 h 120"/>
                              <a:gd name="T100" fmla="+- 0 2234 1193"/>
                              <a:gd name="T101" fmla="*/ T100 w 1563"/>
                              <a:gd name="T102" fmla="+- 0 520 517"/>
                              <a:gd name="T103" fmla="*/ 520 h 120"/>
                              <a:gd name="T104" fmla="+- 0 2254 1193"/>
                              <a:gd name="T105" fmla="*/ T104 w 1563"/>
                              <a:gd name="T106" fmla="+- 0 577 517"/>
                              <a:gd name="T107" fmla="*/ 577 h 120"/>
                              <a:gd name="T108" fmla="+- 0 2261 1193"/>
                              <a:gd name="T109" fmla="*/ T108 w 1563"/>
                              <a:gd name="T110" fmla="+- 0 570 517"/>
                              <a:gd name="T111" fmla="*/ 570 h 120"/>
                              <a:gd name="T112" fmla="+- 0 2249 1193"/>
                              <a:gd name="T113" fmla="*/ T112 w 1563"/>
                              <a:gd name="T114" fmla="+- 0 524 517"/>
                              <a:gd name="T115" fmla="*/ 524 h 120"/>
                              <a:gd name="T116" fmla="+- 0 2263 1193"/>
                              <a:gd name="T117" fmla="*/ T116 w 1563"/>
                              <a:gd name="T118" fmla="+- 0 565 517"/>
                              <a:gd name="T119" fmla="*/ 565 h 120"/>
                              <a:gd name="T120" fmla="+- 0 2249 1193"/>
                              <a:gd name="T121" fmla="*/ T120 w 1563"/>
                              <a:gd name="T122" fmla="+- 0 532 517"/>
                              <a:gd name="T123" fmla="*/ 532 h 120"/>
                              <a:gd name="T124" fmla="+- 0 2239 1193"/>
                              <a:gd name="T125" fmla="*/ T124 w 1563"/>
                              <a:gd name="T126" fmla="+- 0 587 517"/>
                              <a:gd name="T127" fmla="*/ 587 h 120"/>
                              <a:gd name="T128" fmla="+- 0 2242 1193"/>
                              <a:gd name="T129" fmla="*/ T128 w 1563"/>
                              <a:gd name="T130" fmla="+- 0 587 517"/>
                              <a:gd name="T131" fmla="*/ 587 h 120"/>
                              <a:gd name="T132" fmla="+- 0 2318 1193"/>
                              <a:gd name="T133" fmla="*/ T132 w 1563"/>
                              <a:gd name="T134" fmla="+- 0 635 517"/>
                              <a:gd name="T135" fmla="*/ 635 h 120"/>
                              <a:gd name="T136" fmla="+- 0 2287 1193"/>
                              <a:gd name="T137" fmla="*/ T136 w 1563"/>
                              <a:gd name="T138" fmla="+- 0 553 517"/>
                              <a:gd name="T139" fmla="*/ 553 h 120"/>
                              <a:gd name="T140" fmla="+- 0 2354 1193"/>
                              <a:gd name="T141" fmla="*/ T140 w 1563"/>
                              <a:gd name="T142" fmla="+- 0 517 517"/>
                              <a:gd name="T143" fmla="*/ 517 h 120"/>
                              <a:gd name="T144" fmla="+- 0 2309 1193"/>
                              <a:gd name="T145" fmla="*/ T144 w 1563"/>
                              <a:gd name="T146" fmla="+- 0 546 517"/>
                              <a:gd name="T147" fmla="*/ 546 h 120"/>
                              <a:gd name="T148" fmla="+- 0 2314 1193"/>
                              <a:gd name="T149" fmla="*/ T148 w 1563"/>
                              <a:gd name="T150" fmla="+- 0 616 517"/>
                              <a:gd name="T151" fmla="*/ 616 h 120"/>
                              <a:gd name="T152" fmla="+- 0 2374 1193"/>
                              <a:gd name="T153" fmla="*/ T152 w 1563"/>
                              <a:gd name="T154" fmla="+- 0 556 517"/>
                              <a:gd name="T155" fmla="*/ 556 h 120"/>
                              <a:gd name="T156" fmla="+- 0 2388 1193"/>
                              <a:gd name="T157" fmla="*/ T156 w 1563"/>
                              <a:gd name="T158" fmla="+- 0 541 517"/>
                              <a:gd name="T159" fmla="*/ 541 h 120"/>
                              <a:gd name="T160" fmla="+- 0 2364 1193"/>
                              <a:gd name="T161" fmla="*/ T160 w 1563"/>
                              <a:gd name="T162" fmla="+- 0 616 517"/>
                              <a:gd name="T163" fmla="*/ 616 h 120"/>
                              <a:gd name="T164" fmla="+- 0 2381 1193"/>
                              <a:gd name="T165" fmla="*/ T164 w 1563"/>
                              <a:gd name="T166" fmla="+- 0 620 517"/>
                              <a:gd name="T167" fmla="*/ 620 h 120"/>
                              <a:gd name="T168" fmla="+- 0 2496 1193"/>
                              <a:gd name="T169" fmla="*/ T168 w 1563"/>
                              <a:gd name="T170" fmla="+- 0 534 517"/>
                              <a:gd name="T171" fmla="*/ 534 h 120"/>
                              <a:gd name="T172" fmla="+- 0 2426 1193"/>
                              <a:gd name="T173" fmla="*/ T172 w 1563"/>
                              <a:gd name="T174" fmla="+- 0 620 517"/>
                              <a:gd name="T175" fmla="*/ 620 h 120"/>
                              <a:gd name="T176" fmla="+- 0 2587 1193"/>
                              <a:gd name="T177" fmla="*/ T176 w 1563"/>
                              <a:gd name="T178" fmla="+- 0 520 517"/>
                              <a:gd name="T179" fmla="*/ 520 h 120"/>
                              <a:gd name="T180" fmla="+- 0 2611 1193"/>
                              <a:gd name="T181" fmla="*/ T180 w 1563"/>
                              <a:gd name="T182" fmla="+- 0 570 517"/>
                              <a:gd name="T183" fmla="*/ 570 h 120"/>
                              <a:gd name="T184" fmla="+- 0 2539 1193"/>
                              <a:gd name="T185" fmla="*/ T184 w 1563"/>
                              <a:gd name="T186" fmla="+- 0 635 517"/>
                              <a:gd name="T187" fmla="*/ 635 h 120"/>
                              <a:gd name="T188" fmla="+- 0 2602 1193"/>
                              <a:gd name="T189" fmla="*/ T188 w 1563"/>
                              <a:gd name="T190" fmla="+- 0 558 517"/>
                              <a:gd name="T191" fmla="*/ 558 h 120"/>
                              <a:gd name="T192" fmla="+- 0 2618 1193"/>
                              <a:gd name="T193" fmla="*/ T192 w 1563"/>
                              <a:gd name="T194" fmla="+- 0 539 517"/>
                              <a:gd name="T195" fmla="*/ 539 h 120"/>
                              <a:gd name="T196" fmla="+- 0 2597 1193"/>
                              <a:gd name="T197" fmla="*/ T196 w 1563"/>
                              <a:gd name="T198" fmla="+- 0 539 517"/>
                              <a:gd name="T199" fmla="*/ 539 h 120"/>
                              <a:gd name="T200" fmla="+- 0 2570 1193"/>
                              <a:gd name="T201" fmla="*/ T200 w 1563"/>
                              <a:gd name="T202" fmla="+- 0 587 517"/>
                              <a:gd name="T203" fmla="*/ 587 h 120"/>
                              <a:gd name="T204" fmla="+- 0 2592 1193"/>
                              <a:gd name="T205" fmla="*/ T204 w 1563"/>
                              <a:gd name="T206" fmla="+- 0 611 517"/>
                              <a:gd name="T207" fmla="*/ 611 h 120"/>
                              <a:gd name="T208" fmla="+- 0 2594 1193"/>
                              <a:gd name="T209" fmla="*/ T208 w 1563"/>
                              <a:gd name="T210" fmla="+- 0 587 517"/>
                              <a:gd name="T211" fmla="*/ 587 h 120"/>
                              <a:gd name="T212" fmla="+- 0 2676 1193"/>
                              <a:gd name="T213" fmla="*/ T212 w 1563"/>
                              <a:gd name="T214" fmla="+- 0 635 517"/>
                              <a:gd name="T215" fmla="*/ 635 h 120"/>
                              <a:gd name="T216" fmla="+- 0 2640 1193"/>
                              <a:gd name="T217" fmla="*/ T216 w 1563"/>
                              <a:gd name="T218" fmla="+- 0 589 517"/>
                              <a:gd name="T219" fmla="*/ 589 h 120"/>
                              <a:gd name="T220" fmla="+- 0 2676 1193"/>
                              <a:gd name="T221" fmla="*/ T220 w 1563"/>
                              <a:gd name="T222" fmla="+- 0 522 517"/>
                              <a:gd name="T223" fmla="*/ 522 h 120"/>
                              <a:gd name="T224" fmla="+- 0 2736 1193"/>
                              <a:gd name="T225" fmla="*/ T224 w 1563"/>
                              <a:gd name="T226" fmla="+- 0 529 517"/>
                              <a:gd name="T227" fmla="*/ 529 h 120"/>
                              <a:gd name="T228" fmla="+- 0 2657 1193"/>
                              <a:gd name="T229" fmla="*/ T228 w 1563"/>
                              <a:gd name="T230" fmla="+- 0 594 517"/>
                              <a:gd name="T231" fmla="*/ 594 h 120"/>
                              <a:gd name="T232" fmla="+- 0 2717 1193"/>
                              <a:gd name="T233" fmla="*/ T232 w 1563"/>
                              <a:gd name="T234" fmla="+- 0 635 517"/>
                              <a:gd name="T235" fmla="*/ 635 h 120"/>
                              <a:gd name="T236" fmla="+- 0 2736 1193"/>
                              <a:gd name="T237" fmla="*/ T236 w 1563"/>
                              <a:gd name="T238" fmla="+- 0 532 517"/>
                              <a:gd name="T239" fmla="*/ 532 h 120"/>
                              <a:gd name="T240" fmla="+- 0 2736 1193"/>
                              <a:gd name="T241" fmla="*/ T240 w 1563"/>
                              <a:gd name="T242" fmla="+- 0 604 517"/>
                              <a:gd name="T243" fmla="*/ 604 h 120"/>
                              <a:gd name="T244" fmla="+- 0 2755 1193"/>
                              <a:gd name="T245" fmla="*/ T244 w 1563"/>
                              <a:gd name="T246" fmla="+- 0 589 517"/>
                              <a:gd name="T247" fmla="*/ 58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63" h="120">
                                <a:moveTo>
                                  <a:pt x="19" y="118"/>
                                </a:moveTo>
                                <a:lnTo>
                                  <a:pt x="0" y="118"/>
                                </a:lnTo>
                                <a:lnTo>
                                  <a:pt x="48" y="3"/>
                                </a:lnTo>
                                <a:lnTo>
                                  <a:pt x="65" y="3"/>
                                </a:lnTo>
                                <a:lnTo>
                                  <a:pt x="69" y="15"/>
                                </a:lnTo>
                                <a:lnTo>
                                  <a:pt x="55" y="15"/>
                                </a:lnTo>
                                <a:lnTo>
                                  <a:pt x="55" y="22"/>
                                </a:lnTo>
                                <a:lnTo>
                                  <a:pt x="53" y="29"/>
                                </a:lnTo>
                                <a:lnTo>
                                  <a:pt x="48" y="36"/>
                                </a:lnTo>
                                <a:lnTo>
                                  <a:pt x="36" y="70"/>
                                </a:lnTo>
                                <a:lnTo>
                                  <a:pt x="93" y="70"/>
                                </a:lnTo>
                                <a:lnTo>
                                  <a:pt x="98" y="82"/>
                                </a:lnTo>
                                <a:lnTo>
                                  <a:pt x="31" y="82"/>
                                </a:lnTo>
                                <a:lnTo>
                                  <a:pt x="19" y="118"/>
                                </a:lnTo>
                                <a:close/>
                                <a:moveTo>
                                  <a:pt x="77" y="70"/>
                                </a:moveTo>
                                <a:lnTo>
                                  <a:pt x="65" y="39"/>
                                </a:lnTo>
                                <a:lnTo>
                                  <a:pt x="60" y="29"/>
                                </a:lnTo>
                                <a:lnTo>
                                  <a:pt x="55" y="15"/>
                                </a:lnTo>
                                <a:lnTo>
                                  <a:pt x="69" y="15"/>
                                </a:lnTo>
                                <a:lnTo>
                                  <a:pt x="77" y="31"/>
                                </a:lnTo>
                                <a:lnTo>
                                  <a:pt x="77" y="70"/>
                                </a:lnTo>
                                <a:close/>
                                <a:moveTo>
                                  <a:pt x="93" y="70"/>
                                </a:moveTo>
                                <a:lnTo>
                                  <a:pt x="77" y="70"/>
                                </a:lnTo>
                                <a:lnTo>
                                  <a:pt x="77" y="31"/>
                                </a:lnTo>
                                <a:lnTo>
                                  <a:pt x="93" y="70"/>
                                </a:lnTo>
                                <a:close/>
                                <a:moveTo>
                                  <a:pt x="115" y="118"/>
                                </a:moveTo>
                                <a:lnTo>
                                  <a:pt x="96" y="118"/>
                                </a:lnTo>
                                <a:lnTo>
                                  <a:pt x="81" y="82"/>
                                </a:lnTo>
                                <a:lnTo>
                                  <a:pt x="98" y="82"/>
                                </a:lnTo>
                                <a:lnTo>
                                  <a:pt x="115" y="118"/>
                                </a:lnTo>
                                <a:close/>
                                <a:moveTo>
                                  <a:pt x="201" y="118"/>
                                </a:moveTo>
                                <a:lnTo>
                                  <a:pt x="127" y="118"/>
                                </a:lnTo>
                                <a:lnTo>
                                  <a:pt x="127" y="3"/>
                                </a:lnTo>
                                <a:lnTo>
                                  <a:pt x="141" y="3"/>
                                </a:lnTo>
                                <a:lnTo>
                                  <a:pt x="141" y="103"/>
                                </a:lnTo>
                                <a:lnTo>
                                  <a:pt x="201" y="103"/>
                                </a:lnTo>
                                <a:lnTo>
                                  <a:pt x="201" y="118"/>
                                </a:lnTo>
                                <a:close/>
                                <a:moveTo>
                                  <a:pt x="305" y="17"/>
                                </a:moveTo>
                                <a:lnTo>
                                  <a:pt x="209" y="17"/>
                                </a:lnTo>
                                <a:lnTo>
                                  <a:pt x="209" y="3"/>
                                </a:lnTo>
                                <a:lnTo>
                                  <a:pt x="305" y="3"/>
                                </a:lnTo>
                                <a:lnTo>
                                  <a:pt x="305" y="17"/>
                                </a:lnTo>
                                <a:close/>
                                <a:moveTo>
                                  <a:pt x="264" y="118"/>
                                </a:moveTo>
                                <a:lnTo>
                                  <a:pt x="249" y="118"/>
                                </a:lnTo>
                                <a:lnTo>
                                  <a:pt x="249" y="17"/>
                                </a:lnTo>
                                <a:lnTo>
                                  <a:pt x="264" y="17"/>
                                </a:lnTo>
                                <a:lnTo>
                                  <a:pt x="264" y="118"/>
                                </a:lnTo>
                                <a:close/>
                                <a:moveTo>
                                  <a:pt x="324" y="118"/>
                                </a:moveTo>
                                <a:lnTo>
                                  <a:pt x="307" y="118"/>
                                </a:lnTo>
                                <a:lnTo>
                                  <a:pt x="353" y="3"/>
                                </a:lnTo>
                                <a:lnTo>
                                  <a:pt x="369" y="3"/>
                                </a:lnTo>
                                <a:lnTo>
                                  <a:pt x="374" y="15"/>
                                </a:lnTo>
                                <a:lnTo>
                                  <a:pt x="360" y="15"/>
                                </a:lnTo>
                                <a:lnTo>
                                  <a:pt x="360" y="22"/>
                                </a:lnTo>
                                <a:lnTo>
                                  <a:pt x="355" y="36"/>
                                </a:lnTo>
                                <a:lnTo>
                                  <a:pt x="341" y="70"/>
                                </a:lnTo>
                                <a:lnTo>
                                  <a:pt x="398" y="70"/>
                                </a:lnTo>
                                <a:lnTo>
                                  <a:pt x="403" y="82"/>
                                </a:lnTo>
                                <a:lnTo>
                                  <a:pt x="336" y="82"/>
                                </a:lnTo>
                                <a:lnTo>
                                  <a:pt x="324" y="118"/>
                                </a:lnTo>
                                <a:close/>
                                <a:moveTo>
                                  <a:pt x="381" y="70"/>
                                </a:moveTo>
                                <a:lnTo>
                                  <a:pt x="369" y="39"/>
                                </a:lnTo>
                                <a:lnTo>
                                  <a:pt x="365" y="29"/>
                                </a:lnTo>
                                <a:lnTo>
                                  <a:pt x="360" y="15"/>
                                </a:lnTo>
                                <a:lnTo>
                                  <a:pt x="374" y="15"/>
                                </a:lnTo>
                                <a:lnTo>
                                  <a:pt x="381" y="31"/>
                                </a:lnTo>
                                <a:lnTo>
                                  <a:pt x="381" y="70"/>
                                </a:lnTo>
                                <a:close/>
                                <a:moveTo>
                                  <a:pt x="398" y="70"/>
                                </a:moveTo>
                                <a:lnTo>
                                  <a:pt x="381" y="70"/>
                                </a:lnTo>
                                <a:lnTo>
                                  <a:pt x="381" y="31"/>
                                </a:lnTo>
                                <a:lnTo>
                                  <a:pt x="398" y="70"/>
                                </a:lnTo>
                                <a:close/>
                                <a:moveTo>
                                  <a:pt x="420" y="118"/>
                                </a:moveTo>
                                <a:lnTo>
                                  <a:pt x="401" y="118"/>
                                </a:lnTo>
                                <a:lnTo>
                                  <a:pt x="386" y="82"/>
                                </a:lnTo>
                                <a:lnTo>
                                  <a:pt x="403" y="82"/>
                                </a:lnTo>
                                <a:lnTo>
                                  <a:pt x="420" y="118"/>
                                </a:lnTo>
                                <a:close/>
                                <a:moveTo>
                                  <a:pt x="537" y="118"/>
                                </a:moveTo>
                                <a:lnTo>
                                  <a:pt x="480" y="118"/>
                                </a:lnTo>
                                <a:lnTo>
                                  <a:pt x="480" y="3"/>
                                </a:lnTo>
                                <a:lnTo>
                                  <a:pt x="537" y="3"/>
                                </a:lnTo>
                                <a:lnTo>
                                  <a:pt x="542" y="5"/>
                                </a:lnTo>
                                <a:lnTo>
                                  <a:pt x="549" y="5"/>
                                </a:lnTo>
                                <a:lnTo>
                                  <a:pt x="564" y="15"/>
                                </a:lnTo>
                                <a:lnTo>
                                  <a:pt x="564" y="17"/>
                                </a:lnTo>
                                <a:lnTo>
                                  <a:pt x="497" y="17"/>
                                </a:lnTo>
                                <a:lnTo>
                                  <a:pt x="497" y="103"/>
                                </a:lnTo>
                                <a:lnTo>
                                  <a:pt x="564" y="103"/>
                                </a:lnTo>
                                <a:lnTo>
                                  <a:pt x="561" y="108"/>
                                </a:lnTo>
                                <a:lnTo>
                                  <a:pt x="547" y="115"/>
                                </a:lnTo>
                                <a:lnTo>
                                  <a:pt x="542" y="115"/>
                                </a:lnTo>
                                <a:lnTo>
                                  <a:pt x="537" y="118"/>
                                </a:lnTo>
                                <a:close/>
                                <a:moveTo>
                                  <a:pt x="564" y="46"/>
                                </a:moveTo>
                                <a:lnTo>
                                  <a:pt x="561" y="39"/>
                                </a:lnTo>
                                <a:lnTo>
                                  <a:pt x="552" y="24"/>
                                </a:lnTo>
                                <a:lnTo>
                                  <a:pt x="537" y="17"/>
                                </a:lnTo>
                                <a:lnTo>
                                  <a:pt x="564" y="17"/>
                                </a:lnTo>
                                <a:lnTo>
                                  <a:pt x="564" y="46"/>
                                </a:lnTo>
                                <a:close/>
                                <a:moveTo>
                                  <a:pt x="564" y="103"/>
                                </a:moveTo>
                                <a:lnTo>
                                  <a:pt x="535" y="103"/>
                                </a:lnTo>
                                <a:lnTo>
                                  <a:pt x="540" y="101"/>
                                </a:lnTo>
                                <a:lnTo>
                                  <a:pt x="545" y="101"/>
                                </a:lnTo>
                                <a:lnTo>
                                  <a:pt x="549" y="99"/>
                                </a:lnTo>
                                <a:lnTo>
                                  <a:pt x="559" y="89"/>
                                </a:lnTo>
                                <a:lnTo>
                                  <a:pt x="559" y="82"/>
                                </a:lnTo>
                                <a:lnTo>
                                  <a:pt x="564" y="67"/>
                                </a:lnTo>
                                <a:lnTo>
                                  <a:pt x="564" y="17"/>
                                </a:lnTo>
                                <a:lnTo>
                                  <a:pt x="566" y="17"/>
                                </a:lnTo>
                                <a:lnTo>
                                  <a:pt x="571" y="24"/>
                                </a:lnTo>
                                <a:lnTo>
                                  <a:pt x="578" y="41"/>
                                </a:lnTo>
                                <a:lnTo>
                                  <a:pt x="581" y="48"/>
                                </a:lnTo>
                                <a:lnTo>
                                  <a:pt x="581" y="67"/>
                                </a:lnTo>
                                <a:lnTo>
                                  <a:pt x="578" y="77"/>
                                </a:lnTo>
                                <a:lnTo>
                                  <a:pt x="576" y="82"/>
                                </a:lnTo>
                                <a:lnTo>
                                  <a:pt x="573" y="89"/>
                                </a:lnTo>
                                <a:lnTo>
                                  <a:pt x="571" y="94"/>
                                </a:lnTo>
                                <a:lnTo>
                                  <a:pt x="564" y="103"/>
                                </a:lnTo>
                                <a:close/>
                                <a:moveTo>
                                  <a:pt x="691" y="118"/>
                                </a:moveTo>
                                <a:lnTo>
                                  <a:pt x="600" y="118"/>
                                </a:lnTo>
                                <a:lnTo>
                                  <a:pt x="600" y="3"/>
                                </a:lnTo>
                                <a:lnTo>
                                  <a:pt x="689" y="3"/>
                                </a:lnTo>
                                <a:lnTo>
                                  <a:pt x="689" y="17"/>
                                </a:lnTo>
                                <a:lnTo>
                                  <a:pt x="617" y="17"/>
                                </a:lnTo>
                                <a:lnTo>
                                  <a:pt x="617" y="53"/>
                                </a:lnTo>
                                <a:lnTo>
                                  <a:pt x="684" y="53"/>
                                </a:lnTo>
                                <a:lnTo>
                                  <a:pt x="684" y="65"/>
                                </a:lnTo>
                                <a:lnTo>
                                  <a:pt x="617" y="65"/>
                                </a:lnTo>
                                <a:lnTo>
                                  <a:pt x="617" y="103"/>
                                </a:lnTo>
                                <a:lnTo>
                                  <a:pt x="691" y="103"/>
                                </a:lnTo>
                                <a:lnTo>
                                  <a:pt x="691" y="118"/>
                                </a:lnTo>
                                <a:close/>
                                <a:moveTo>
                                  <a:pt x="847" y="17"/>
                                </a:moveTo>
                                <a:lnTo>
                                  <a:pt x="751" y="17"/>
                                </a:lnTo>
                                <a:lnTo>
                                  <a:pt x="751" y="3"/>
                                </a:lnTo>
                                <a:lnTo>
                                  <a:pt x="847" y="3"/>
                                </a:lnTo>
                                <a:lnTo>
                                  <a:pt x="847" y="17"/>
                                </a:lnTo>
                                <a:close/>
                                <a:moveTo>
                                  <a:pt x="806" y="118"/>
                                </a:moveTo>
                                <a:lnTo>
                                  <a:pt x="792" y="118"/>
                                </a:lnTo>
                                <a:lnTo>
                                  <a:pt x="792" y="17"/>
                                </a:lnTo>
                                <a:lnTo>
                                  <a:pt x="806" y="17"/>
                                </a:lnTo>
                                <a:lnTo>
                                  <a:pt x="806" y="118"/>
                                </a:lnTo>
                                <a:close/>
                                <a:moveTo>
                                  <a:pt x="953" y="118"/>
                                </a:moveTo>
                                <a:lnTo>
                                  <a:pt x="861" y="118"/>
                                </a:lnTo>
                                <a:lnTo>
                                  <a:pt x="861" y="3"/>
                                </a:lnTo>
                                <a:lnTo>
                                  <a:pt x="948" y="3"/>
                                </a:lnTo>
                                <a:lnTo>
                                  <a:pt x="948" y="17"/>
                                </a:lnTo>
                                <a:lnTo>
                                  <a:pt x="878" y="17"/>
                                </a:lnTo>
                                <a:lnTo>
                                  <a:pt x="878" y="53"/>
                                </a:lnTo>
                                <a:lnTo>
                                  <a:pt x="945" y="53"/>
                                </a:lnTo>
                                <a:lnTo>
                                  <a:pt x="945" y="65"/>
                                </a:lnTo>
                                <a:lnTo>
                                  <a:pt x="878" y="65"/>
                                </a:lnTo>
                                <a:lnTo>
                                  <a:pt x="878" y="103"/>
                                </a:lnTo>
                                <a:lnTo>
                                  <a:pt x="953" y="103"/>
                                </a:lnTo>
                                <a:lnTo>
                                  <a:pt x="953" y="118"/>
                                </a:lnTo>
                                <a:close/>
                                <a:moveTo>
                                  <a:pt x="993" y="118"/>
                                </a:moveTo>
                                <a:lnTo>
                                  <a:pt x="977" y="118"/>
                                </a:lnTo>
                                <a:lnTo>
                                  <a:pt x="977" y="3"/>
                                </a:lnTo>
                                <a:lnTo>
                                  <a:pt x="1041" y="3"/>
                                </a:lnTo>
                                <a:lnTo>
                                  <a:pt x="1056" y="7"/>
                                </a:lnTo>
                                <a:lnTo>
                                  <a:pt x="1056" y="15"/>
                                </a:lnTo>
                                <a:lnTo>
                                  <a:pt x="993" y="15"/>
                                </a:lnTo>
                                <a:lnTo>
                                  <a:pt x="993" y="53"/>
                                </a:lnTo>
                                <a:lnTo>
                                  <a:pt x="1068" y="53"/>
                                </a:lnTo>
                                <a:lnTo>
                                  <a:pt x="1061" y="60"/>
                                </a:lnTo>
                                <a:lnTo>
                                  <a:pt x="1051" y="65"/>
                                </a:lnTo>
                                <a:lnTo>
                                  <a:pt x="1039" y="65"/>
                                </a:lnTo>
                                <a:lnTo>
                                  <a:pt x="1041" y="67"/>
                                </a:lnTo>
                                <a:lnTo>
                                  <a:pt x="993" y="67"/>
                                </a:lnTo>
                                <a:lnTo>
                                  <a:pt x="993" y="118"/>
                                </a:lnTo>
                                <a:close/>
                                <a:moveTo>
                                  <a:pt x="1068" y="53"/>
                                </a:moveTo>
                                <a:lnTo>
                                  <a:pt x="1039" y="53"/>
                                </a:lnTo>
                                <a:lnTo>
                                  <a:pt x="1044" y="51"/>
                                </a:lnTo>
                                <a:lnTo>
                                  <a:pt x="1049" y="51"/>
                                </a:lnTo>
                                <a:lnTo>
                                  <a:pt x="1051" y="48"/>
                                </a:lnTo>
                                <a:lnTo>
                                  <a:pt x="1056" y="41"/>
                                </a:lnTo>
                                <a:lnTo>
                                  <a:pt x="1056" y="7"/>
                                </a:lnTo>
                                <a:lnTo>
                                  <a:pt x="1061" y="7"/>
                                </a:lnTo>
                                <a:lnTo>
                                  <a:pt x="1068" y="15"/>
                                </a:lnTo>
                                <a:lnTo>
                                  <a:pt x="1068" y="17"/>
                                </a:lnTo>
                                <a:lnTo>
                                  <a:pt x="1073" y="22"/>
                                </a:lnTo>
                                <a:lnTo>
                                  <a:pt x="1073" y="41"/>
                                </a:lnTo>
                                <a:lnTo>
                                  <a:pt x="1070" y="48"/>
                                </a:lnTo>
                                <a:lnTo>
                                  <a:pt x="1068" y="53"/>
                                </a:lnTo>
                                <a:close/>
                                <a:moveTo>
                                  <a:pt x="1056" y="24"/>
                                </a:moveTo>
                                <a:lnTo>
                                  <a:pt x="1051" y="22"/>
                                </a:lnTo>
                                <a:lnTo>
                                  <a:pt x="1046" y="17"/>
                                </a:lnTo>
                                <a:lnTo>
                                  <a:pt x="1039" y="15"/>
                                </a:lnTo>
                                <a:lnTo>
                                  <a:pt x="1056" y="15"/>
                                </a:lnTo>
                                <a:lnTo>
                                  <a:pt x="1056" y="24"/>
                                </a:lnTo>
                                <a:close/>
                                <a:moveTo>
                                  <a:pt x="1046" y="70"/>
                                </a:moveTo>
                                <a:lnTo>
                                  <a:pt x="1025" y="70"/>
                                </a:lnTo>
                                <a:lnTo>
                                  <a:pt x="1022" y="67"/>
                                </a:lnTo>
                                <a:lnTo>
                                  <a:pt x="1044" y="67"/>
                                </a:lnTo>
                                <a:lnTo>
                                  <a:pt x="1046" y="70"/>
                                </a:lnTo>
                                <a:close/>
                                <a:moveTo>
                                  <a:pt x="1082" y="118"/>
                                </a:moveTo>
                                <a:lnTo>
                                  <a:pt x="1063" y="118"/>
                                </a:lnTo>
                                <a:lnTo>
                                  <a:pt x="1046" y="94"/>
                                </a:lnTo>
                                <a:lnTo>
                                  <a:pt x="1044" y="87"/>
                                </a:lnTo>
                                <a:lnTo>
                                  <a:pt x="1027" y="70"/>
                                </a:lnTo>
                                <a:lnTo>
                                  <a:pt x="1049" y="70"/>
                                </a:lnTo>
                                <a:lnTo>
                                  <a:pt x="1058" y="79"/>
                                </a:lnTo>
                                <a:lnTo>
                                  <a:pt x="1063" y="87"/>
                                </a:lnTo>
                                <a:lnTo>
                                  <a:pt x="1082" y="118"/>
                                </a:lnTo>
                                <a:close/>
                                <a:moveTo>
                                  <a:pt x="1161" y="120"/>
                                </a:moveTo>
                                <a:lnTo>
                                  <a:pt x="1135" y="120"/>
                                </a:lnTo>
                                <a:lnTo>
                                  <a:pt x="1125" y="118"/>
                                </a:lnTo>
                                <a:lnTo>
                                  <a:pt x="1109" y="106"/>
                                </a:lnTo>
                                <a:lnTo>
                                  <a:pt x="1104" y="101"/>
                                </a:lnTo>
                                <a:lnTo>
                                  <a:pt x="1094" y="82"/>
                                </a:lnTo>
                                <a:lnTo>
                                  <a:pt x="1092" y="70"/>
                                </a:lnTo>
                                <a:lnTo>
                                  <a:pt x="1092" y="46"/>
                                </a:lnTo>
                                <a:lnTo>
                                  <a:pt x="1094" y="36"/>
                                </a:lnTo>
                                <a:lnTo>
                                  <a:pt x="1104" y="19"/>
                                </a:lnTo>
                                <a:lnTo>
                                  <a:pt x="1111" y="12"/>
                                </a:lnTo>
                                <a:lnTo>
                                  <a:pt x="1121" y="7"/>
                                </a:lnTo>
                                <a:lnTo>
                                  <a:pt x="1128" y="3"/>
                                </a:lnTo>
                                <a:lnTo>
                                  <a:pt x="1137" y="0"/>
                                </a:lnTo>
                                <a:lnTo>
                                  <a:pt x="1161" y="0"/>
                                </a:lnTo>
                                <a:lnTo>
                                  <a:pt x="1181" y="10"/>
                                </a:lnTo>
                                <a:lnTo>
                                  <a:pt x="1185" y="15"/>
                                </a:lnTo>
                                <a:lnTo>
                                  <a:pt x="1140" y="15"/>
                                </a:lnTo>
                                <a:lnTo>
                                  <a:pt x="1125" y="19"/>
                                </a:lnTo>
                                <a:lnTo>
                                  <a:pt x="1118" y="24"/>
                                </a:lnTo>
                                <a:lnTo>
                                  <a:pt x="1116" y="29"/>
                                </a:lnTo>
                                <a:lnTo>
                                  <a:pt x="1111" y="36"/>
                                </a:lnTo>
                                <a:lnTo>
                                  <a:pt x="1111" y="43"/>
                                </a:lnTo>
                                <a:lnTo>
                                  <a:pt x="1109" y="53"/>
                                </a:lnTo>
                                <a:lnTo>
                                  <a:pt x="1109" y="70"/>
                                </a:lnTo>
                                <a:lnTo>
                                  <a:pt x="1116" y="91"/>
                                </a:lnTo>
                                <a:lnTo>
                                  <a:pt x="1121" y="99"/>
                                </a:lnTo>
                                <a:lnTo>
                                  <a:pt x="1128" y="101"/>
                                </a:lnTo>
                                <a:lnTo>
                                  <a:pt x="1133" y="106"/>
                                </a:lnTo>
                                <a:lnTo>
                                  <a:pt x="1185" y="106"/>
                                </a:lnTo>
                                <a:lnTo>
                                  <a:pt x="1181" y="111"/>
                                </a:lnTo>
                                <a:lnTo>
                                  <a:pt x="1161" y="120"/>
                                </a:lnTo>
                                <a:close/>
                                <a:moveTo>
                                  <a:pt x="1181" y="39"/>
                                </a:moveTo>
                                <a:lnTo>
                                  <a:pt x="1178" y="29"/>
                                </a:lnTo>
                                <a:lnTo>
                                  <a:pt x="1173" y="22"/>
                                </a:lnTo>
                                <a:lnTo>
                                  <a:pt x="1164" y="17"/>
                                </a:lnTo>
                                <a:lnTo>
                                  <a:pt x="1157" y="15"/>
                                </a:lnTo>
                                <a:lnTo>
                                  <a:pt x="1188" y="15"/>
                                </a:lnTo>
                                <a:lnTo>
                                  <a:pt x="1195" y="24"/>
                                </a:lnTo>
                                <a:lnTo>
                                  <a:pt x="1197" y="34"/>
                                </a:lnTo>
                                <a:lnTo>
                                  <a:pt x="1181" y="39"/>
                                </a:lnTo>
                                <a:close/>
                                <a:moveTo>
                                  <a:pt x="1185" y="106"/>
                                </a:moveTo>
                                <a:lnTo>
                                  <a:pt x="1157" y="106"/>
                                </a:lnTo>
                                <a:lnTo>
                                  <a:pt x="1164" y="103"/>
                                </a:lnTo>
                                <a:lnTo>
                                  <a:pt x="1171" y="99"/>
                                </a:lnTo>
                                <a:lnTo>
                                  <a:pt x="1176" y="94"/>
                                </a:lnTo>
                                <a:lnTo>
                                  <a:pt x="1181" y="87"/>
                                </a:lnTo>
                                <a:lnTo>
                                  <a:pt x="1183" y="77"/>
                                </a:lnTo>
                                <a:lnTo>
                                  <a:pt x="1200" y="82"/>
                                </a:lnTo>
                                <a:lnTo>
                                  <a:pt x="1195" y="94"/>
                                </a:lnTo>
                                <a:lnTo>
                                  <a:pt x="1188" y="103"/>
                                </a:lnTo>
                                <a:lnTo>
                                  <a:pt x="1185" y="106"/>
                                </a:lnTo>
                                <a:close/>
                                <a:moveTo>
                                  <a:pt x="1308" y="118"/>
                                </a:moveTo>
                                <a:lnTo>
                                  <a:pt x="1217" y="118"/>
                                </a:lnTo>
                                <a:lnTo>
                                  <a:pt x="1217" y="3"/>
                                </a:lnTo>
                                <a:lnTo>
                                  <a:pt x="1303" y="3"/>
                                </a:lnTo>
                                <a:lnTo>
                                  <a:pt x="1303" y="17"/>
                                </a:lnTo>
                                <a:lnTo>
                                  <a:pt x="1233" y="17"/>
                                </a:lnTo>
                                <a:lnTo>
                                  <a:pt x="1233" y="53"/>
                                </a:lnTo>
                                <a:lnTo>
                                  <a:pt x="1301" y="53"/>
                                </a:lnTo>
                                <a:lnTo>
                                  <a:pt x="1301" y="65"/>
                                </a:lnTo>
                                <a:lnTo>
                                  <a:pt x="1233" y="65"/>
                                </a:lnTo>
                                <a:lnTo>
                                  <a:pt x="1233" y="103"/>
                                </a:lnTo>
                                <a:lnTo>
                                  <a:pt x="1308" y="103"/>
                                </a:lnTo>
                                <a:lnTo>
                                  <a:pt x="1308" y="118"/>
                                </a:lnTo>
                                <a:close/>
                                <a:moveTo>
                                  <a:pt x="1346" y="118"/>
                                </a:moveTo>
                                <a:lnTo>
                                  <a:pt x="1329" y="118"/>
                                </a:lnTo>
                                <a:lnTo>
                                  <a:pt x="1329" y="3"/>
                                </a:lnTo>
                                <a:lnTo>
                                  <a:pt x="1394" y="3"/>
                                </a:lnTo>
                                <a:lnTo>
                                  <a:pt x="1401" y="5"/>
                                </a:lnTo>
                                <a:lnTo>
                                  <a:pt x="1411" y="7"/>
                                </a:lnTo>
                                <a:lnTo>
                                  <a:pt x="1411" y="15"/>
                                </a:lnTo>
                                <a:lnTo>
                                  <a:pt x="1346" y="15"/>
                                </a:lnTo>
                                <a:lnTo>
                                  <a:pt x="1346" y="53"/>
                                </a:lnTo>
                                <a:lnTo>
                                  <a:pt x="1418" y="53"/>
                                </a:lnTo>
                                <a:lnTo>
                                  <a:pt x="1411" y="60"/>
                                </a:lnTo>
                                <a:lnTo>
                                  <a:pt x="1404" y="65"/>
                                </a:lnTo>
                                <a:lnTo>
                                  <a:pt x="1392" y="65"/>
                                </a:lnTo>
                                <a:lnTo>
                                  <a:pt x="1394" y="67"/>
                                </a:lnTo>
                                <a:lnTo>
                                  <a:pt x="1346" y="67"/>
                                </a:lnTo>
                                <a:lnTo>
                                  <a:pt x="1346" y="118"/>
                                </a:lnTo>
                                <a:close/>
                                <a:moveTo>
                                  <a:pt x="1418" y="53"/>
                                </a:moveTo>
                                <a:lnTo>
                                  <a:pt x="1392" y="53"/>
                                </a:lnTo>
                                <a:lnTo>
                                  <a:pt x="1397" y="51"/>
                                </a:lnTo>
                                <a:lnTo>
                                  <a:pt x="1401" y="51"/>
                                </a:lnTo>
                                <a:lnTo>
                                  <a:pt x="1404" y="48"/>
                                </a:lnTo>
                                <a:lnTo>
                                  <a:pt x="1409" y="41"/>
                                </a:lnTo>
                                <a:lnTo>
                                  <a:pt x="1411" y="39"/>
                                </a:lnTo>
                                <a:lnTo>
                                  <a:pt x="1411" y="7"/>
                                </a:lnTo>
                                <a:lnTo>
                                  <a:pt x="1413" y="7"/>
                                </a:lnTo>
                                <a:lnTo>
                                  <a:pt x="1421" y="15"/>
                                </a:lnTo>
                                <a:lnTo>
                                  <a:pt x="1421" y="17"/>
                                </a:lnTo>
                                <a:lnTo>
                                  <a:pt x="1425" y="22"/>
                                </a:lnTo>
                                <a:lnTo>
                                  <a:pt x="1425" y="41"/>
                                </a:lnTo>
                                <a:lnTo>
                                  <a:pt x="1423" y="48"/>
                                </a:lnTo>
                                <a:lnTo>
                                  <a:pt x="1418" y="53"/>
                                </a:lnTo>
                                <a:close/>
                                <a:moveTo>
                                  <a:pt x="1411" y="29"/>
                                </a:moveTo>
                                <a:lnTo>
                                  <a:pt x="1409" y="24"/>
                                </a:lnTo>
                                <a:lnTo>
                                  <a:pt x="1404" y="22"/>
                                </a:lnTo>
                                <a:lnTo>
                                  <a:pt x="1399" y="17"/>
                                </a:lnTo>
                                <a:lnTo>
                                  <a:pt x="1392" y="15"/>
                                </a:lnTo>
                                <a:lnTo>
                                  <a:pt x="1411" y="15"/>
                                </a:lnTo>
                                <a:lnTo>
                                  <a:pt x="1411" y="29"/>
                                </a:lnTo>
                                <a:close/>
                                <a:moveTo>
                                  <a:pt x="1399" y="70"/>
                                </a:moveTo>
                                <a:lnTo>
                                  <a:pt x="1377" y="70"/>
                                </a:lnTo>
                                <a:lnTo>
                                  <a:pt x="1375" y="67"/>
                                </a:lnTo>
                                <a:lnTo>
                                  <a:pt x="1397" y="67"/>
                                </a:lnTo>
                                <a:lnTo>
                                  <a:pt x="1399" y="70"/>
                                </a:lnTo>
                                <a:close/>
                                <a:moveTo>
                                  <a:pt x="1435" y="118"/>
                                </a:moveTo>
                                <a:lnTo>
                                  <a:pt x="1416" y="118"/>
                                </a:lnTo>
                                <a:lnTo>
                                  <a:pt x="1399" y="94"/>
                                </a:lnTo>
                                <a:lnTo>
                                  <a:pt x="1394" y="87"/>
                                </a:lnTo>
                                <a:lnTo>
                                  <a:pt x="1392" y="82"/>
                                </a:lnTo>
                                <a:lnTo>
                                  <a:pt x="1387" y="75"/>
                                </a:lnTo>
                                <a:lnTo>
                                  <a:pt x="1382" y="72"/>
                                </a:lnTo>
                                <a:lnTo>
                                  <a:pt x="1380" y="70"/>
                                </a:lnTo>
                                <a:lnTo>
                                  <a:pt x="1401" y="70"/>
                                </a:lnTo>
                                <a:lnTo>
                                  <a:pt x="1411" y="79"/>
                                </a:lnTo>
                                <a:lnTo>
                                  <a:pt x="1416" y="87"/>
                                </a:lnTo>
                                <a:lnTo>
                                  <a:pt x="1435" y="118"/>
                                </a:lnTo>
                                <a:close/>
                                <a:moveTo>
                                  <a:pt x="1514" y="120"/>
                                </a:moveTo>
                                <a:lnTo>
                                  <a:pt x="1493" y="120"/>
                                </a:lnTo>
                                <a:lnTo>
                                  <a:pt x="1483" y="118"/>
                                </a:lnTo>
                                <a:lnTo>
                                  <a:pt x="1473" y="113"/>
                                </a:lnTo>
                                <a:lnTo>
                                  <a:pt x="1464" y="106"/>
                                </a:lnTo>
                                <a:lnTo>
                                  <a:pt x="1459" y="101"/>
                                </a:lnTo>
                                <a:lnTo>
                                  <a:pt x="1454" y="89"/>
                                </a:lnTo>
                                <a:lnTo>
                                  <a:pt x="1449" y="82"/>
                                </a:lnTo>
                                <a:lnTo>
                                  <a:pt x="1447" y="72"/>
                                </a:lnTo>
                                <a:lnTo>
                                  <a:pt x="1447" y="48"/>
                                </a:lnTo>
                                <a:lnTo>
                                  <a:pt x="1452" y="36"/>
                                </a:lnTo>
                                <a:lnTo>
                                  <a:pt x="1457" y="27"/>
                                </a:lnTo>
                                <a:lnTo>
                                  <a:pt x="1464" y="17"/>
                                </a:lnTo>
                                <a:lnTo>
                                  <a:pt x="1471" y="10"/>
                                </a:lnTo>
                                <a:lnTo>
                                  <a:pt x="1483" y="5"/>
                                </a:lnTo>
                                <a:lnTo>
                                  <a:pt x="1493" y="3"/>
                                </a:lnTo>
                                <a:lnTo>
                                  <a:pt x="1505" y="0"/>
                                </a:lnTo>
                                <a:lnTo>
                                  <a:pt x="1517" y="0"/>
                                </a:lnTo>
                                <a:lnTo>
                                  <a:pt x="1526" y="3"/>
                                </a:lnTo>
                                <a:lnTo>
                                  <a:pt x="1536" y="7"/>
                                </a:lnTo>
                                <a:lnTo>
                                  <a:pt x="1543" y="12"/>
                                </a:lnTo>
                                <a:lnTo>
                                  <a:pt x="1543" y="15"/>
                                </a:lnTo>
                                <a:lnTo>
                                  <a:pt x="1495" y="15"/>
                                </a:lnTo>
                                <a:lnTo>
                                  <a:pt x="1483" y="17"/>
                                </a:lnTo>
                                <a:lnTo>
                                  <a:pt x="1469" y="31"/>
                                </a:lnTo>
                                <a:lnTo>
                                  <a:pt x="1464" y="46"/>
                                </a:lnTo>
                                <a:lnTo>
                                  <a:pt x="1464" y="77"/>
                                </a:lnTo>
                                <a:lnTo>
                                  <a:pt x="1466" y="87"/>
                                </a:lnTo>
                                <a:lnTo>
                                  <a:pt x="1483" y="103"/>
                                </a:lnTo>
                                <a:lnTo>
                                  <a:pt x="1493" y="106"/>
                                </a:lnTo>
                                <a:lnTo>
                                  <a:pt x="1543" y="106"/>
                                </a:lnTo>
                                <a:lnTo>
                                  <a:pt x="1543" y="108"/>
                                </a:lnTo>
                                <a:lnTo>
                                  <a:pt x="1524" y="118"/>
                                </a:lnTo>
                                <a:lnTo>
                                  <a:pt x="1514" y="120"/>
                                </a:lnTo>
                                <a:close/>
                                <a:moveTo>
                                  <a:pt x="1545" y="51"/>
                                </a:moveTo>
                                <a:lnTo>
                                  <a:pt x="1538" y="29"/>
                                </a:lnTo>
                                <a:lnTo>
                                  <a:pt x="1533" y="22"/>
                                </a:lnTo>
                                <a:lnTo>
                                  <a:pt x="1512" y="15"/>
                                </a:lnTo>
                                <a:lnTo>
                                  <a:pt x="1543" y="15"/>
                                </a:lnTo>
                                <a:lnTo>
                                  <a:pt x="1545" y="17"/>
                                </a:lnTo>
                                <a:lnTo>
                                  <a:pt x="1545" y="51"/>
                                </a:lnTo>
                                <a:close/>
                                <a:moveTo>
                                  <a:pt x="1543" y="106"/>
                                </a:moveTo>
                                <a:lnTo>
                                  <a:pt x="1517" y="106"/>
                                </a:lnTo>
                                <a:lnTo>
                                  <a:pt x="1526" y="103"/>
                                </a:lnTo>
                                <a:lnTo>
                                  <a:pt x="1543" y="87"/>
                                </a:lnTo>
                                <a:lnTo>
                                  <a:pt x="1545" y="77"/>
                                </a:lnTo>
                                <a:lnTo>
                                  <a:pt x="1545" y="17"/>
                                </a:lnTo>
                                <a:lnTo>
                                  <a:pt x="1550" y="19"/>
                                </a:lnTo>
                                <a:lnTo>
                                  <a:pt x="1560" y="39"/>
                                </a:lnTo>
                                <a:lnTo>
                                  <a:pt x="1562" y="48"/>
                                </a:lnTo>
                                <a:lnTo>
                                  <a:pt x="1562" y="72"/>
                                </a:lnTo>
                                <a:lnTo>
                                  <a:pt x="1560" y="82"/>
                                </a:lnTo>
                                <a:lnTo>
                                  <a:pt x="1550" y="101"/>
                                </a:lnTo>
                                <a:lnTo>
                                  <a:pt x="1543" y="106"/>
                                </a:lnTo>
                                <a:close/>
                              </a:path>
                            </a:pathLst>
                          </a:custGeom>
                          <a:solidFill>
                            <a:srgbClr val="000000"/>
                          </a:solidFill>
                          <a:ln>
                            <a:noFill/>
                          </a:ln>
                        </wps:spPr>
                        <wps:bodyPr rot="0" vert="horz" wrap="square" lIns="91440" tIns="45720" rIns="91440" bIns="45720" anchor="t" anchorCtr="0" upright="1">
                          <a:noAutofit/>
                        </wps:bodyPr>
                      </wps:wsp>
                      <pic:pic xmlns:pic="http://schemas.openxmlformats.org/drawingml/2006/picture">
                        <pic:nvPicPr>
                          <pic:cNvPr id="325479294" name="Picture 7"/>
                          <pic:cNvPicPr>
                            <a:picLocks noChangeAspect="1" noChangeArrowheads="1"/>
                          </pic:cNvPicPr>
                        </pic:nvPicPr>
                        <pic:blipFill>
                          <a:blip r:embed="rId9"/>
                          <a:srcRect/>
                          <a:stretch>
                            <a:fillRect/>
                          </a:stretch>
                        </pic:blipFill>
                        <pic:spPr bwMode="auto">
                          <a:xfrm>
                            <a:off x="5508" y="490"/>
                            <a:ext cx="2124" cy="152"/>
                          </a:xfrm>
                          <a:prstGeom prst="rect">
                            <a:avLst/>
                          </a:prstGeom>
                          <a:noFill/>
                          <a:ln>
                            <a:noFill/>
                          </a:ln>
                        </pic:spPr>
                      </pic:pic>
                      <wps:wsp>
                        <wps:cNvPr id="497156903" name="Rectangle 6"/>
                        <wps:cNvSpPr>
                          <a:spLocks noChangeArrowheads="1"/>
                        </wps:cNvSpPr>
                        <wps:spPr bwMode="auto">
                          <a:xfrm>
                            <a:off x="782" y="375"/>
                            <a:ext cx="360" cy="360"/>
                          </a:xfrm>
                          <a:prstGeom prst="rect">
                            <a:avLst/>
                          </a:prstGeom>
                          <a:solidFill>
                            <a:srgbClr val="FFFFFF"/>
                          </a:solidFill>
                          <a:ln>
                            <a:noFill/>
                          </a:ln>
                        </wps:spPr>
                        <wps:bodyPr rot="0" vert="horz" wrap="square" lIns="91440" tIns="45720" rIns="91440" bIns="45720" anchor="t" anchorCtr="0" upright="1">
                          <a:noAutofit/>
                        </wps:bodyPr>
                      </wps:wsp>
                      <wps:wsp>
                        <wps:cNvPr id="981515239" name="Rectangle 5"/>
                        <wps:cNvSpPr>
                          <a:spLocks noChangeArrowheads="1"/>
                        </wps:cNvSpPr>
                        <wps:spPr bwMode="auto">
                          <a:xfrm>
                            <a:off x="792" y="385"/>
                            <a:ext cx="341" cy="341"/>
                          </a:xfrm>
                          <a:prstGeom prst="rect">
                            <a:avLst/>
                          </a:prstGeom>
                          <a:noFill/>
                          <a:ln w="12192">
                            <a:solidFill>
                              <a:srgbClr val="000000"/>
                            </a:solidFill>
                            <a:prstDash val="solid"/>
                            <a:miter lim="800000"/>
                            <a:headEnd/>
                            <a:tailEnd/>
                          </a:ln>
                        </wps:spPr>
                        <wps:bodyPr rot="0" vert="horz" wrap="square" lIns="91440" tIns="45720" rIns="91440" bIns="45720" anchor="t" anchorCtr="0" upright="1">
                          <a:noAutofit/>
                        </wps:bodyPr>
                      </wps:wsp>
                      <wps:wsp>
                        <wps:cNvPr id="22935525" name="Rectangle 4"/>
                        <wps:cNvSpPr>
                          <a:spLocks noChangeArrowheads="1"/>
                        </wps:cNvSpPr>
                        <wps:spPr bwMode="auto">
                          <a:xfrm>
                            <a:off x="5112" y="385"/>
                            <a:ext cx="360" cy="360"/>
                          </a:xfrm>
                          <a:prstGeom prst="rect">
                            <a:avLst/>
                          </a:prstGeom>
                          <a:solidFill>
                            <a:srgbClr val="FFFFFF"/>
                          </a:solidFill>
                          <a:ln>
                            <a:noFill/>
                          </a:ln>
                        </wps:spPr>
                        <wps:bodyPr rot="0" vert="horz" wrap="square" lIns="91440" tIns="45720" rIns="91440" bIns="45720" anchor="t" anchorCtr="0" upright="1">
                          <a:noAutofit/>
                        </wps:bodyPr>
                      </wps:wsp>
                      <wps:wsp>
                        <wps:cNvPr id="1712259426" name="Rectangle 3"/>
                        <wps:cNvSpPr>
                          <a:spLocks noChangeArrowheads="1"/>
                        </wps:cNvSpPr>
                        <wps:spPr bwMode="auto">
                          <a:xfrm>
                            <a:off x="5121" y="394"/>
                            <a:ext cx="339" cy="339"/>
                          </a:xfrm>
                          <a:prstGeom prst="rect">
                            <a:avLst/>
                          </a:prstGeom>
                          <a:noFill/>
                          <a:ln w="12192">
                            <a:solidFill>
                              <a:srgbClr val="000000"/>
                            </a:solidFill>
                            <a:prstDash val="solid"/>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3C7FB" id="Grupo 11" o:spid="_x0000_s1026" style="position:absolute;margin-left:0;margin-top:18pt;width:435.75pt;height:21.85pt;z-index:-251658240;mso-wrap-distance-left:0;mso-wrap-distance-right:0;mso-position-horizontal:left;mso-position-horizontal-relative:margin" coordorigin="722,361" coordsize="10330,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">
                <v:rect id="Rectangle 12" o:spid="_x0000_s1027" style="position:absolute;left:741;top:370;width:1030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" fillcolor="#bcbc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849;top:430;width:26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">
                  <v:imagedata r:id="rId10" o:title=""/>
                </v:shape>
                <v:shape id="Picture 10" o:spid="_x0000_s1029" type="#_x0000_t75" style="position:absolute;left:5145;top:445;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">
                  <v:imagedata r:id="rId11" o:title=""/>
                </v:shape>
                <v:rect id="Rectangle 9" o:spid="_x0000_s1030" style="position:absolute;left:732;top:370;width:10311;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" filled="f" strokeweight=".96pt"/>
                <v:shape id="AutoShape 8" o:spid="_x0000_s1031" style="position:absolute;left:1192;top:517;width:1563;height:120;visibility:visible;mso-wrap-style:square;v-text-anchor:top" coordsize="156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" path="m19,118l,118,48,3r17,l69,15r-14,l55,22r-2,7l48,36,36,70r57,l98,82r-67,l19,118xm77,70l65,39,60,29,55,15r14,l77,31r,39xm93,70r-16,l77,31,93,70xm115,118r-19,l81,82r17,l115,118xm201,118r-74,l127,3r14,l141,103r60,l201,118xm305,17r-96,l209,3r96,l305,17xm264,118r-15,l249,17r15,l264,118xm324,118r-17,l353,3r16,l374,15r-14,l360,22r-5,14l341,70r57,l403,82r-67,l324,118xm381,70l369,39,365,29,360,15r14,l381,31r,39xm398,70r-17,l381,31r17,39xm420,118r-19,l386,82r17,l420,118xm537,118r-57,l480,3r57,l542,5r7,l564,15r,2l497,17r,86l564,103r-3,5l547,115r-5,l537,118xm564,46r-3,-7l552,24,537,17r27,l564,46xm564,103r-29,l540,101r5,l549,99,559,89r,-7l564,67r,-50l566,17r5,7l578,41r3,7l581,67r-3,10l576,82r-3,7l571,94r-7,9xm691,118r-91,l600,3r89,l689,17r-72,l617,53r67,l684,65r-67,l617,103r74,l691,118xm847,17r-96,l751,3r96,l847,17xm806,118r-14,l792,17r14,l806,118xm953,118r-92,l861,3r87,l948,17r-70,l878,53r67,l945,65r-67,l878,103r75,l953,118xm993,118r-16,l977,3r64,l1056,7r,8l993,15r,38l1068,53r-7,7l1051,65r-12,l1041,67r-48,l993,118xm1068,53r-29,l1044,51r5,l1051,48r5,-7l1056,7r5,l1068,15r,2l1073,22r,19l1070,48r-2,5xm1056,24r-5,-2l1046,17r-7,-2l1056,15r,9xm1046,70r-21,l1022,67r22,l1046,70xm1082,118r-19,l1046,94r-2,-7l1027,70r22,l1058,79r5,8l1082,118xm1161,120r-26,l1125,118r-16,-12l1104,101,1094,82r-2,-12l1092,46r2,-10l1104,19r7,-7l1121,7r7,-4l1137,r24,l1181,10r4,5l1140,15r-15,4l1118,24r-2,5l1111,36r,7l1109,53r,17l1116,91r5,8l1128,101r5,5l1185,106r-4,5l1161,120xm1181,39r-3,-10l1173,22r-9,-5l1157,15r31,l1195,24r2,10l1181,39xm1185,106r-28,l1164,103r7,-4l1176,94r5,-7l1183,77r17,5l1195,94r-7,9l1185,106xm1308,118r-91,l1217,3r86,l1303,17r-70,l1233,53r68,l1301,65r-68,l1233,103r75,l1308,118xm1346,118r-17,l1329,3r65,l1401,5r10,2l1411,15r-65,l1346,53r72,l1411,60r-7,5l1392,65r2,2l1346,67r,51xm1418,53r-26,l1397,51r4,l1404,48r5,-7l1411,39r,-32l1413,7r8,8l1421,17r4,5l1425,41r-2,7l1418,53xm1411,29r-2,-5l1404,22r-5,-5l1392,15r19,l1411,29xm1399,70r-22,l1375,67r22,l1399,70xm1435,118r-19,l1399,94r-5,-7l1392,82r-5,-7l1382,72r-2,-2l1401,70r10,9l1416,87r19,31xm1514,120r-21,l1483,118r-10,-5l1464,106r-5,-5l1454,89r-5,-7l1447,72r,-24l1452,36r5,-9l1464,17r7,-7l1483,5r10,-2l1505,r12,l1526,3r10,4l1543,12r,3l1495,15r-12,2l1469,31r-5,15l1464,77r2,10l1483,103r10,3l1543,106r,2l1524,118r-10,2xm1545,51r-7,-22l1533,22r-21,-7l1543,15r2,2l1545,51xm1543,106r-26,l1526,103r17,-16l1545,77r,-60l1550,19r10,20l1562,48r,24l1560,82r-10,19l1543,106xe" fillcolor="black" stroked="f">
                  <v:path arrowok="t" o:connecttype="custom" o:connectlocs="55,532;98,599;55,532;77,548;115,635;201,620;305,534;324,635;360,539;324,635;381,548;420,635;480,635;564,534;542,632;564,534;549,616;571,541;573,606;689,520;617,582;751,520;806,534;948,534;878,620;1041,520;1061,577;1068,570;1056,524;1070,565;1056,532;1046,587;1049,587;1125,635;1094,553;1161,517;1116,546;1121,616;1181,556;1195,541;1171,616;1188,620;1303,534;1233,620;1394,520;1418,570;1346,635;1409,558;1425,539;1404,539;1377,587;1399,611;1401,587;1483,635;1447,589;1483,522;1543,529;1464,594;1524,635;1543,532;1543,604;1562,589" o:connectangles="0,0,0,0,0,0,0,0,0,0,0,0,0,0,0,0,0,0,0,0,0,0,0,0,0,0,0,0,0,0,0,0,0,0,0,0,0,0,0,0,0,0,0,0,0,0,0,0,0,0,0,0,0,0,0,0,0,0,0,0,0,0"/>
                </v:shape>
                <v:shape id="Picture 7" o:spid="_x0000_s1032" type="#_x0000_t75" style="position:absolute;left:5508;top:490;width:2124;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">
                  <v:imagedata r:id="rId12" o:title=""/>
                </v:shape>
                <v:rect id="Rectangle 6" o:spid="_x0000_s1033" style="position:absolute;left:782;top:37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" stroked="f"/>
                <v:rect id="Rectangle 5" o:spid="_x0000_s1034" style="position:absolute;left:792;top:385;width:341;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" filled="f" strokeweight=".96pt"/>
                <v:rect id="Rectangle 4" o:spid="_x0000_s1035" style="position:absolute;left:5112;top:385;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" stroked="f"/>
                <v:rect id="Rectangle 3" o:spid="_x0000_s1036" style="position:absolute;left:5121;top:394;width:33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" filled="f" strokeweight=".96pt"/>
                <w10:wrap type="topAndBottom" anchorx="margin"/>
              </v:group>
            </w:pict>
          </mc:Fallback>
        </mc:AlternateContent>
      </w:r>
      <w:r w:rsidRPr="00BC57BC">
        <w:rPr>
          <w:rFonts w:ascii="Arial" w:eastAsia="Arial" w:hAnsi="Arial" w:cs="Arial"/>
          <w:b/>
          <w:bCs/>
          <w:sz w:val="16"/>
          <w:szCs w:val="16"/>
        </w:rPr>
        <w:t>TIPO</w:t>
      </w:r>
      <w:r w:rsidRPr="00BC57BC">
        <w:rPr>
          <w:rFonts w:ascii="Arial" w:eastAsia="Arial" w:hAnsi="Arial" w:cs="Arial"/>
          <w:b/>
          <w:bCs/>
          <w:spacing w:val="47"/>
          <w:sz w:val="16"/>
          <w:szCs w:val="16"/>
        </w:rPr>
        <w:t xml:space="preserve"> </w:t>
      </w:r>
      <w:r w:rsidRPr="00BC57BC">
        <w:rPr>
          <w:rFonts w:ascii="Arial" w:eastAsia="Arial" w:hAnsi="Arial" w:cs="Arial"/>
          <w:b/>
          <w:bCs/>
          <w:sz w:val="16"/>
          <w:szCs w:val="16"/>
        </w:rPr>
        <w:t>DE</w:t>
      </w:r>
      <w:r w:rsidRPr="00BC57BC">
        <w:rPr>
          <w:rFonts w:ascii="Arial" w:eastAsia="Arial" w:hAnsi="Arial" w:cs="Arial"/>
          <w:b/>
          <w:bCs/>
          <w:spacing w:val="28"/>
          <w:sz w:val="16"/>
          <w:szCs w:val="16"/>
        </w:rPr>
        <w:t xml:space="preserve"> </w:t>
      </w:r>
      <w:r w:rsidRPr="00BC57BC">
        <w:rPr>
          <w:rFonts w:ascii="Arial" w:eastAsia="Arial" w:hAnsi="Arial" w:cs="Arial"/>
          <w:b/>
          <w:bCs/>
          <w:sz w:val="16"/>
          <w:szCs w:val="16"/>
        </w:rPr>
        <w:t>MOVIMIENTO</w:t>
      </w:r>
    </w:p>
    <w:p w14:paraId="6B3218CC" w14:textId="77777777" w:rsidR="00983DA7" w:rsidRDefault="00983DA7" w:rsidP="009D13F1">
      <w:pPr>
        <w:spacing w:after="0" w:line="240" w:lineRule="auto"/>
        <w:ind w:left="-567"/>
        <w:rPr>
          <w:rFonts w:ascii="Arial" w:eastAsia="Arial" w:hAnsi="Arial" w:cs="Arial"/>
          <w:b/>
          <w:bCs/>
          <w:sz w:val="16"/>
          <w:szCs w:val="16"/>
        </w:rPr>
      </w:pPr>
    </w:p>
    <w:p w14:paraId="19CC0B01" w14:textId="77777777" w:rsidR="009D13F1" w:rsidRDefault="009D13F1" w:rsidP="009D13F1">
      <w:pPr>
        <w:spacing w:after="0" w:line="240" w:lineRule="auto"/>
        <w:ind w:left="-567"/>
        <w:rPr>
          <w:rFonts w:ascii="Arial" w:hAnsi="Arial" w:cs="Arial"/>
          <w:b/>
          <w:sz w:val="18"/>
          <w:szCs w:val="18"/>
        </w:rPr>
      </w:pPr>
      <w:r w:rsidRPr="00BC57BC">
        <w:rPr>
          <w:rFonts w:ascii="Arial" w:hAnsi="Arial" w:cs="Arial"/>
          <w:b/>
          <w:sz w:val="18"/>
          <w:szCs w:val="18"/>
        </w:rPr>
        <w:t>DATOS</w:t>
      </w:r>
      <w:r w:rsidRPr="00BC57BC">
        <w:rPr>
          <w:rFonts w:ascii="Arial" w:hAnsi="Arial" w:cs="Arial"/>
          <w:b/>
          <w:spacing w:val="11"/>
          <w:sz w:val="18"/>
          <w:szCs w:val="18"/>
        </w:rPr>
        <w:t xml:space="preserve"> </w:t>
      </w:r>
      <w:r w:rsidRPr="00BC57BC">
        <w:rPr>
          <w:rFonts w:ascii="Arial" w:hAnsi="Arial" w:cs="Arial"/>
          <w:b/>
          <w:sz w:val="18"/>
          <w:szCs w:val="18"/>
        </w:rPr>
        <w:t>PERSONALES</w:t>
      </w:r>
      <w:r w:rsidRPr="00BC57BC">
        <w:rPr>
          <w:rFonts w:ascii="Arial" w:hAnsi="Arial" w:cs="Arial"/>
          <w:b/>
          <w:spacing w:val="-3"/>
          <w:sz w:val="18"/>
          <w:szCs w:val="18"/>
        </w:rPr>
        <w:t xml:space="preserve"> (PERSONAS FÍSICAS) </w:t>
      </w:r>
      <w:r w:rsidRPr="00BC57BC">
        <w:rPr>
          <w:rFonts w:ascii="Arial" w:hAnsi="Arial" w:cs="Arial"/>
          <w:b/>
          <w:sz w:val="18"/>
          <w:szCs w:val="18"/>
        </w:rPr>
        <w:t>o</w:t>
      </w:r>
      <w:r w:rsidRPr="00BC57BC">
        <w:rPr>
          <w:rFonts w:ascii="Arial" w:hAnsi="Arial" w:cs="Arial"/>
          <w:b/>
          <w:spacing w:val="-2"/>
          <w:sz w:val="18"/>
          <w:szCs w:val="18"/>
        </w:rPr>
        <w:t xml:space="preserve"> </w:t>
      </w:r>
      <w:r w:rsidRPr="00BC57BC">
        <w:rPr>
          <w:rFonts w:ascii="Arial" w:hAnsi="Arial" w:cs="Arial"/>
          <w:b/>
          <w:sz w:val="18"/>
          <w:szCs w:val="18"/>
        </w:rPr>
        <w:t>RAZON</w:t>
      </w:r>
      <w:r w:rsidRPr="00BC57BC">
        <w:rPr>
          <w:rFonts w:ascii="Arial" w:hAnsi="Arial" w:cs="Arial"/>
          <w:b/>
          <w:spacing w:val="-4"/>
          <w:sz w:val="18"/>
          <w:szCs w:val="18"/>
        </w:rPr>
        <w:t xml:space="preserve"> </w:t>
      </w:r>
      <w:r w:rsidRPr="00BC57BC">
        <w:rPr>
          <w:rFonts w:ascii="Arial" w:hAnsi="Arial" w:cs="Arial"/>
          <w:b/>
          <w:sz w:val="18"/>
          <w:szCs w:val="18"/>
        </w:rPr>
        <w:t>SOCIAL (PERSONAS JURÍDICAS)</w:t>
      </w:r>
    </w:p>
    <w:p w14:paraId="7CE2909F" w14:textId="77777777" w:rsidR="00983DA7" w:rsidRPr="00BC57BC" w:rsidRDefault="00983DA7" w:rsidP="009D13F1">
      <w:pPr>
        <w:spacing w:after="0" w:line="240" w:lineRule="auto"/>
        <w:ind w:left="-567"/>
        <w:rPr>
          <w:rFonts w:ascii="Arial" w:hAnsi="Arial" w:cs="Arial"/>
          <w:b/>
          <w:sz w:val="18"/>
          <w:szCs w:val="18"/>
        </w:rPr>
      </w:pPr>
    </w:p>
    <w:tbl>
      <w:tblPr>
        <w:tblW w:w="9001"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06"/>
        <w:gridCol w:w="1014"/>
        <w:gridCol w:w="292"/>
        <w:gridCol w:w="1161"/>
        <w:gridCol w:w="435"/>
        <w:gridCol w:w="293"/>
        <w:gridCol w:w="724"/>
        <w:gridCol w:w="581"/>
        <w:gridCol w:w="1015"/>
        <w:gridCol w:w="436"/>
        <w:gridCol w:w="1136"/>
        <w:gridCol w:w="608"/>
      </w:tblGrid>
      <w:tr w:rsidR="009D13F1" w:rsidRPr="009D65F0" w14:paraId="072A0515" w14:textId="77777777" w:rsidTr="00F651BC">
        <w:trPr>
          <w:trHeight w:val="269"/>
        </w:trPr>
        <w:tc>
          <w:tcPr>
            <w:tcW w:w="1306" w:type="dxa"/>
            <w:tcBorders>
              <w:left w:val="single" w:sz="18" w:space="0" w:color="000000"/>
              <w:right w:val="single" w:sz="12" w:space="0" w:color="000000"/>
            </w:tcBorders>
            <w:shd w:val="clear" w:color="auto" w:fill="C0C0C0"/>
          </w:tcPr>
          <w:p w14:paraId="43CEEEF1" w14:textId="77777777" w:rsidR="009D13F1" w:rsidRPr="00BC57BC" w:rsidRDefault="009D13F1" w:rsidP="00F651BC">
            <w:pPr>
              <w:widowControl w:val="0"/>
              <w:autoSpaceDE w:val="0"/>
              <w:autoSpaceDN w:val="0"/>
              <w:spacing w:before="174" w:after="0" w:line="240" w:lineRule="auto"/>
              <w:ind w:left="122"/>
              <w:rPr>
                <w:rFonts w:eastAsia="Arial MT" w:cs="Arial"/>
                <w:bCs/>
                <w:sz w:val="16"/>
                <w:szCs w:val="16"/>
                <w:lang w:val="en-US"/>
              </w:rPr>
            </w:pPr>
            <w:r w:rsidRPr="00BC57BC">
              <w:rPr>
                <w:rFonts w:eastAsia="Arial MT" w:cs="Arial"/>
                <w:bCs/>
                <w:sz w:val="16"/>
                <w:szCs w:val="16"/>
                <w:lang w:val="en-US"/>
              </w:rPr>
              <w:t>NIF/CIF</w:t>
            </w:r>
          </w:p>
        </w:tc>
        <w:tc>
          <w:tcPr>
            <w:tcW w:w="1014" w:type="dxa"/>
            <w:tcBorders>
              <w:left w:val="single" w:sz="12" w:space="0" w:color="000000"/>
              <w:right w:val="single" w:sz="12" w:space="0" w:color="000000"/>
            </w:tcBorders>
          </w:tcPr>
          <w:p w14:paraId="74B17BA0"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1453" w:type="dxa"/>
            <w:gridSpan w:val="2"/>
            <w:tcBorders>
              <w:left w:val="single" w:sz="12" w:space="0" w:color="000000"/>
              <w:right w:val="single" w:sz="12" w:space="0" w:color="000000"/>
            </w:tcBorders>
            <w:shd w:val="clear" w:color="auto" w:fill="C0C0C0"/>
          </w:tcPr>
          <w:p w14:paraId="57E08E6D" w14:textId="77777777" w:rsidR="009D13F1" w:rsidRPr="00BC57BC" w:rsidRDefault="009D13F1" w:rsidP="00F651BC">
            <w:pPr>
              <w:widowControl w:val="0"/>
              <w:autoSpaceDE w:val="0"/>
              <w:autoSpaceDN w:val="0"/>
              <w:spacing w:after="0" w:line="240" w:lineRule="auto"/>
              <w:ind w:right="87"/>
              <w:rPr>
                <w:rFonts w:eastAsia="Arial MT" w:cs="Arial"/>
                <w:sz w:val="16"/>
                <w:szCs w:val="16"/>
                <w:lang w:val="en-US"/>
              </w:rPr>
            </w:pPr>
            <w:r w:rsidRPr="00BC57BC">
              <w:rPr>
                <w:rFonts w:eastAsia="Arial MT" w:cs="Arial"/>
                <w:bCs/>
                <w:sz w:val="16"/>
                <w:szCs w:val="16"/>
                <w:lang w:val="en-US"/>
              </w:rPr>
              <w:t xml:space="preserve">NOMBRE o </w:t>
            </w:r>
            <w:r w:rsidRPr="00BC57BC">
              <w:rPr>
                <w:rFonts w:eastAsia="Arial MT" w:cs="Arial"/>
                <w:w w:val="105"/>
                <w:sz w:val="16"/>
                <w:szCs w:val="16"/>
                <w:lang w:val="en-US"/>
              </w:rPr>
              <w:t>RAZON</w:t>
            </w:r>
            <w:r w:rsidRPr="00BC57BC">
              <w:rPr>
                <w:rFonts w:eastAsia="Arial MT" w:cs="Arial"/>
                <w:spacing w:val="-4"/>
                <w:w w:val="105"/>
                <w:sz w:val="16"/>
                <w:szCs w:val="16"/>
                <w:lang w:val="en-US"/>
              </w:rPr>
              <w:t xml:space="preserve"> </w:t>
            </w:r>
            <w:r w:rsidRPr="00BC57BC">
              <w:rPr>
                <w:rFonts w:eastAsia="Arial MT" w:cs="Arial"/>
                <w:w w:val="105"/>
                <w:sz w:val="16"/>
                <w:szCs w:val="16"/>
                <w:lang w:val="en-US"/>
              </w:rPr>
              <w:t>SOCIAL</w:t>
            </w:r>
          </w:p>
        </w:tc>
        <w:tc>
          <w:tcPr>
            <w:tcW w:w="5228" w:type="dxa"/>
            <w:gridSpan w:val="8"/>
            <w:tcBorders>
              <w:left w:val="single" w:sz="12" w:space="0" w:color="000000"/>
              <w:right w:val="single" w:sz="12" w:space="0" w:color="000000"/>
            </w:tcBorders>
          </w:tcPr>
          <w:p w14:paraId="5CC4DB9D"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r>
      <w:tr w:rsidR="009D13F1" w:rsidRPr="009D65F0" w14:paraId="0C1A6016" w14:textId="77777777" w:rsidTr="00F651BC">
        <w:trPr>
          <w:trHeight w:val="269"/>
        </w:trPr>
        <w:tc>
          <w:tcPr>
            <w:tcW w:w="1306" w:type="dxa"/>
            <w:tcBorders>
              <w:left w:val="single" w:sz="18" w:space="0" w:color="000000"/>
              <w:right w:val="single" w:sz="12" w:space="0" w:color="000000"/>
            </w:tcBorders>
            <w:shd w:val="clear" w:color="auto" w:fill="C0C0C0"/>
          </w:tcPr>
          <w:p w14:paraId="7211B172" w14:textId="77777777" w:rsidR="009D13F1" w:rsidRPr="00BC57BC" w:rsidRDefault="009D13F1" w:rsidP="00F651BC">
            <w:pPr>
              <w:widowControl w:val="0"/>
              <w:autoSpaceDE w:val="0"/>
              <w:autoSpaceDN w:val="0"/>
              <w:spacing w:before="1" w:after="0" w:line="240" w:lineRule="auto"/>
              <w:rPr>
                <w:rFonts w:eastAsia="Arial MT" w:cs="Arial"/>
                <w:b/>
                <w:sz w:val="16"/>
                <w:szCs w:val="16"/>
                <w:lang w:val="en-US"/>
              </w:rPr>
            </w:pPr>
          </w:p>
          <w:p w14:paraId="2BD152CF" w14:textId="77777777" w:rsidR="009D13F1" w:rsidRPr="00BC57BC" w:rsidRDefault="009D13F1" w:rsidP="00F651BC">
            <w:pPr>
              <w:widowControl w:val="0"/>
              <w:autoSpaceDE w:val="0"/>
              <w:autoSpaceDN w:val="0"/>
              <w:spacing w:after="0" w:line="240" w:lineRule="auto"/>
              <w:ind w:left="66"/>
              <w:rPr>
                <w:rFonts w:eastAsia="Arial MT" w:cs="Arial"/>
                <w:sz w:val="16"/>
                <w:szCs w:val="16"/>
                <w:lang w:val="en-US"/>
              </w:rPr>
            </w:pPr>
            <w:r w:rsidRPr="00BC57BC">
              <w:rPr>
                <w:rFonts w:eastAsia="Arial MT" w:cs="Arial"/>
                <w:sz w:val="16"/>
                <w:szCs w:val="16"/>
                <w:lang w:val="en-US"/>
              </w:rPr>
              <w:t>DOMICILIO</w:t>
            </w:r>
          </w:p>
        </w:tc>
        <w:tc>
          <w:tcPr>
            <w:tcW w:w="2467" w:type="dxa"/>
            <w:gridSpan w:val="3"/>
            <w:tcBorders>
              <w:left w:val="single" w:sz="12" w:space="0" w:color="000000"/>
              <w:right w:val="single" w:sz="12" w:space="0" w:color="000000"/>
            </w:tcBorders>
          </w:tcPr>
          <w:p w14:paraId="1862945C"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435" w:type="dxa"/>
            <w:tcBorders>
              <w:left w:val="single" w:sz="12" w:space="0" w:color="000000"/>
              <w:right w:val="single" w:sz="12" w:space="0" w:color="000000"/>
            </w:tcBorders>
            <w:shd w:val="clear" w:color="auto" w:fill="C0C0C0"/>
            <w:vAlign w:val="center"/>
          </w:tcPr>
          <w:p w14:paraId="18E25A00"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r w:rsidRPr="00BC57BC">
              <w:rPr>
                <w:rFonts w:eastAsia="Arial MT" w:cs="Arial"/>
                <w:sz w:val="16"/>
                <w:szCs w:val="16"/>
                <w:lang w:val="en-US"/>
              </w:rPr>
              <w:t>N</w:t>
            </w:r>
          </w:p>
        </w:tc>
        <w:tc>
          <w:tcPr>
            <w:tcW w:w="293" w:type="dxa"/>
            <w:tcBorders>
              <w:left w:val="single" w:sz="12" w:space="0" w:color="000000"/>
              <w:right w:val="single" w:sz="12" w:space="0" w:color="000000"/>
            </w:tcBorders>
          </w:tcPr>
          <w:p w14:paraId="3EA37DE7"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724" w:type="dxa"/>
            <w:tcBorders>
              <w:left w:val="single" w:sz="12" w:space="0" w:color="000000"/>
              <w:right w:val="single" w:sz="12" w:space="0" w:color="000000"/>
            </w:tcBorders>
            <w:shd w:val="clear" w:color="auto" w:fill="C0C0C0"/>
          </w:tcPr>
          <w:p w14:paraId="2121E0D6" w14:textId="77777777" w:rsidR="009D13F1" w:rsidRPr="00BC57BC" w:rsidRDefault="009D13F1" w:rsidP="00F651BC">
            <w:pPr>
              <w:widowControl w:val="0"/>
              <w:autoSpaceDE w:val="0"/>
              <w:autoSpaceDN w:val="0"/>
              <w:spacing w:before="1" w:after="0" w:line="240" w:lineRule="auto"/>
              <w:ind w:right="425"/>
              <w:rPr>
                <w:rFonts w:eastAsia="Arial MT" w:cs="Arial"/>
                <w:b/>
                <w:sz w:val="16"/>
                <w:szCs w:val="16"/>
                <w:lang w:val="en-US"/>
              </w:rPr>
            </w:pPr>
          </w:p>
          <w:p w14:paraId="2BBB2405" w14:textId="77777777" w:rsidR="009D13F1" w:rsidRPr="00BC57BC" w:rsidRDefault="009D13F1" w:rsidP="00F651BC">
            <w:pPr>
              <w:widowControl w:val="0"/>
              <w:autoSpaceDE w:val="0"/>
              <w:autoSpaceDN w:val="0"/>
              <w:spacing w:after="0" w:line="240" w:lineRule="auto"/>
              <w:ind w:left="66" w:right="130"/>
              <w:rPr>
                <w:rFonts w:eastAsia="Arial MT" w:cs="Arial"/>
                <w:sz w:val="16"/>
                <w:szCs w:val="16"/>
                <w:lang w:val="en-US"/>
              </w:rPr>
            </w:pPr>
            <w:r w:rsidRPr="00BC57BC">
              <w:rPr>
                <w:rFonts w:eastAsia="Arial MT" w:cs="Arial"/>
                <w:w w:val="105"/>
                <w:sz w:val="16"/>
                <w:szCs w:val="16"/>
                <w:lang w:val="en-US"/>
              </w:rPr>
              <w:t>PISO</w:t>
            </w:r>
          </w:p>
        </w:tc>
        <w:tc>
          <w:tcPr>
            <w:tcW w:w="581" w:type="dxa"/>
            <w:tcBorders>
              <w:left w:val="single" w:sz="12" w:space="0" w:color="000000"/>
              <w:right w:val="single" w:sz="12" w:space="0" w:color="000000"/>
            </w:tcBorders>
          </w:tcPr>
          <w:p w14:paraId="4561A916"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1015" w:type="dxa"/>
            <w:tcBorders>
              <w:left w:val="single" w:sz="12" w:space="0" w:color="000000"/>
              <w:right w:val="single" w:sz="12" w:space="0" w:color="000000"/>
            </w:tcBorders>
            <w:shd w:val="clear" w:color="auto" w:fill="C0C0C0"/>
          </w:tcPr>
          <w:p w14:paraId="4EA07F97" w14:textId="77777777" w:rsidR="009D13F1" w:rsidRPr="00BC57BC" w:rsidRDefault="009D13F1" w:rsidP="00F651BC">
            <w:pPr>
              <w:widowControl w:val="0"/>
              <w:autoSpaceDE w:val="0"/>
              <w:autoSpaceDN w:val="0"/>
              <w:spacing w:before="1" w:after="0" w:line="240" w:lineRule="auto"/>
              <w:ind w:right="425"/>
              <w:rPr>
                <w:rFonts w:eastAsia="Arial MT" w:cs="Arial"/>
                <w:b/>
                <w:sz w:val="16"/>
                <w:szCs w:val="16"/>
                <w:lang w:val="en-US"/>
              </w:rPr>
            </w:pPr>
          </w:p>
          <w:p w14:paraId="7E4BB272" w14:textId="77777777" w:rsidR="009D13F1" w:rsidRPr="00BC57BC" w:rsidRDefault="009D13F1" w:rsidP="00F651BC">
            <w:pPr>
              <w:widowControl w:val="0"/>
              <w:autoSpaceDE w:val="0"/>
              <w:autoSpaceDN w:val="0"/>
              <w:spacing w:after="0" w:line="240" w:lineRule="auto"/>
              <w:ind w:left="59" w:right="131"/>
              <w:rPr>
                <w:rFonts w:eastAsia="Arial MT" w:cs="Arial"/>
                <w:sz w:val="16"/>
                <w:szCs w:val="16"/>
                <w:lang w:val="en-US"/>
              </w:rPr>
            </w:pPr>
            <w:r w:rsidRPr="00BC57BC">
              <w:rPr>
                <w:rFonts w:eastAsia="Arial MT" w:cs="Arial"/>
                <w:w w:val="105"/>
                <w:sz w:val="16"/>
                <w:szCs w:val="16"/>
                <w:lang w:val="en-US"/>
              </w:rPr>
              <w:t>PUERTA</w:t>
            </w:r>
          </w:p>
        </w:tc>
        <w:tc>
          <w:tcPr>
            <w:tcW w:w="436" w:type="dxa"/>
            <w:tcBorders>
              <w:left w:val="single" w:sz="12" w:space="0" w:color="000000"/>
              <w:right w:val="single" w:sz="12" w:space="0" w:color="000000"/>
            </w:tcBorders>
          </w:tcPr>
          <w:p w14:paraId="3909C383"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1136" w:type="dxa"/>
            <w:tcBorders>
              <w:left w:val="single" w:sz="12" w:space="0" w:color="000000"/>
              <w:right w:val="single" w:sz="12" w:space="0" w:color="000000"/>
            </w:tcBorders>
            <w:shd w:val="clear" w:color="auto" w:fill="C0C0C0"/>
          </w:tcPr>
          <w:p w14:paraId="469E5B6C" w14:textId="77777777" w:rsidR="009D13F1" w:rsidRPr="00BC57BC" w:rsidRDefault="009D13F1" w:rsidP="00F651BC">
            <w:pPr>
              <w:widowControl w:val="0"/>
              <w:autoSpaceDE w:val="0"/>
              <w:autoSpaceDN w:val="0"/>
              <w:spacing w:before="29" w:after="0" w:line="240" w:lineRule="auto"/>
              <w:ind w:left="114"/>
              <w:rPr>
                <w:rFonts w:eastAsia="Arial MT" w:cs="Arial"/>
                <w:sz w:val="16"/>
                <w:szCs w:val="16"/>
                <w:lang w:val="en-US"/>
              </w:rPr>
            </w:pPr>
            <w:r w:rsidRPr="00BC57BC">
              <w:rPr>
                <w:rFonts w:eastAsia="Arial MT" w:cs="Arial"/>
                <w:w w:val="105"/>
                <w:sz w:val="16"/>
                <w:szCs w:val="16"/>
                <w:lang w:val="en-US"/>
              </w:rPr>
              <w:t>CÓDIGO</w:t>
            </w:r>
          </w:p>
          <w:p w14:paraId="4426081D" w14:textId="77777777" w:rsidR="009D13F1" w:rsidRPr="00BC57BC" w:rsidRDefault="009D13F1" w:rsidP="00F651BC">
            <w:pPr>
              <w:widowControl w:val="0"/>
              <w:autoSpaceDE w:val="0"/>
              <w:autoSpaceDN w:val="0"/>
              <w:spacing w:before="104" w:after="0" w:line="240" w:lineRule="auto"/>
              <w:ind w:left="123" w:right="-18"/>
              <w:rPr>
                <w:rFonts w:eastAsia="Arial MT" w:cs="Arial"/>
                <w:sz w:val="16"/>
                <w:szCs w:val="16"/>
                <w:lang w:val="en-US"/>
              </w:rPr>
            </w:pPr>
            <w:r w:rsidRPr="00BC57BC">
              <w:rPr>
                <w:rFonts w:eastAsia="Arial MT" w:cs="Arial"/>
                <w:w w:val="105"/>
                <w:sz w:val="16"/>
                <w:szCs w:val="16"/>
                <w:lang w:val="en-US"/>
              </w:rPr>
              <w:t>POSTAL</w:t>
            </w:r>
          </w:p>
        </w:tc>
        <w:tc>
          <w:tcPr>
            <w:tcW w:w="608" w:type="dxa"/>
            <w:tcBorders>
              <w:left w:val="single" w:sz="12" w:space="0" w:color="000000"/>
              <w:right w:val="single" w:sz="12" w:space="0" w:color="000000"/>
            </w:tcBorders>
          </w:tcPr>
          <w:p w14:paraId="02121E20"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r>
      <w:tr w:rsidR="009D13F1" w:rsidRPr="009D65F0" w14:paraId="1CED3736" w14:textId="77777777" w:rsidTr="00F651BC">
        <w:trPr>
          <w:trHeight w:val="269"/>
        </w:trPr>
        <w:tc>
          <w:tcPr>
            <w:tcW w:w="1306" w:type="dxa"/>
            <w:tcBorders>
              <w:left w:val="single" w:sz="18" w:space="0" w:color="000000"/>
              <w:right w:val="single" w:sz="12" w:space="0" w:color="000000"/>
            </w:tcBorders>
            <w:shd w:val="clear" w:color="auto" w:fill="C0C0C0"/>
          </w:tcPr>
          <w:p w14:paraId="6AE4D0C8" w14:textId="77777777" w:rsidR="009D13F1" w:rsidRPr="00BC57BC" w:rsidRDefault="009D13F1" w:rsidP="00F651BC">
            <w:pPr>
              <w:widowControl w:val="0"/>
              <w:autoSpaceDE w:val="0"/>
              <w:autoSpaceDN w:val="0"/>
              <w:spacing w:before="1" w:after="0" w:line="240" w:lineRule="auto"/>
              <w:rPr>
                <w:rFonts w:eastAsia="Arial MT" w:cs="Arial"/>
                <w:b/>
                <w:sz w:val="16"/>
                <w:szCs w:val="16"/>
                <w:lang w:val="en-US"/>
              </w:rPr>
            </w:pPr>
          </w:p>
          <w:p w14:paraId="672A809B" w14:textId="77777777" w:rsidR="009D13F1" w:rsidRPr="00BC57BC" w:rsidRDefault="009D13F1" w:rsidP="00F651BC">
            <w:pPr>
              <w:widowControl w:val="0"/>
              <w:autoSpaceDE w:val="0"/>
              <w:autoSpaceDN w:val="0"/>
              <w:spacing w:after="0" w:line="240" w:lineRule="auto"/>
              <w:ind w:left="66"/>
              <w:rPr>
                <w:rFonts w:eastAsia="Arial MT" w:cs="Arial"/>
                <w:sz w:val="16"/>
                <w:szCs w:val="16"/>
                <w:lang w:val="en-US"/>
              </w:rPr>
            </w:pPr>
            <w:r w:rsidRPr="00BC57BC">
              <w:rPr>
                <w:rFonts w:eastAsia="Arial MT" w:cs="Arial"/>
                <w:w w:val="105"/>
                <w:sz w:val="16"/>
                <w:szCs w:val="16"/>
                <w:lang w:val="en-US"/>
              </w:rPr>
              <w:t>POBLACION</w:t>
            </w:r>
          </w:p>
        </w:tc>
        <w:tc>
          <w:tcPr>
            <w:tcW w:w="3195" w:type="dxa"/>
            <w:gridSpan w:val="5"/>
            <w:tcBorders>
              <w:left w:val="single" w:sz="12" w:space="0" w:color="000000"/>
              <w:right w:val="single" w:sz="12" w:space="0" w:color="000000"/>
            </w:tcBorders>
          </w:tcPr>
          <w:p w14:paraId="6494A3E1"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1305" w:type="dxa"/>
            <w:gridSpan w:val="2"/>
            <w:tcBorders>
              <w:left w:val="single" w:sz="12" w:space="0" w:color="000000"/>
              <w:right w:val="single" w:sz="12" w:space="0" w:color="000000"/>
            </w:tcBorders>
            <w:shd w:val="clear" w:color="auto" w:fill="C0C0C0"/>
          </w:tcPr>
          <w:p w14:paraId="355FEC52" w14:textId="77777777" w:rsidR="009D13F1" w:rsidRPr="00BC57BC" w:rsidRDefault="009D13F1" w:rsidP="00F651BC">
            <w:pPr>
              <w:widowControl w:val="0"/>
              <w:autoSpaceDE w:val="0"/>
              <w:autoSpaceDN w:val="0"/>
              <w:spacing w:before="1" w:after="0" w:line="240" w:lineRule="auto"/>
              <w:ind w:right="100"/>
              <w:rPr>
                <w:rFonts w:eastAsia="Arial MT" w:cs="Arial"/>
                <w:b/>
                <w:sz w:val="16"/>
                <w:szCs w:val="16"/>
                <w:lang w:val="en-US"/>
              </w:rPr>
            </w:pPr>
          </w:p>
          <w:p w14:paraId="3BF9C9C0" w14:textId="77777777" w:rsidR="009D13F1" w:rsidRPr="00BC57BC" w:rsidRDefault="009D13F1" w:rsidP="00F651BC">
            <w:pPr>
              <w:widowControl w:val="0"/>
              <w:autoSpaceDE w:val="0"/>
              <w:autoSpaceDN w:val="0"/>
              <w:spacing w:after="0" w:line="240" w:lineRule="auto"/>
              <w:ind w:left="66" w:right="130"/>
              <w:rPr>
                <w:rFonts w:eastAsia="Arial MT" w:cs="Arial"/>
                <w:sz w:val="16"/>
                <w:szCs w:val="16"/>
                <w:lang w:val="en-US"/>
              </w:rPr>
            </w:pPr>
            <w:r w:rsidRPr="00BC57BC">
              <w:rPr>
                <w:rFonts w:eastAsia="Arial MT" w:cs="Arial"/>
                <w:w w:val="105"/>
                <w:sz w:val="16"/>
                <w:szCs w:val="16"/>
                <w:lang w:val="en-US"/>
              </w:rPr>
              <w:t>PROVINCIA</w:t>
            </w:r>
          </w:p>
        </w:tc>
        <w:tc>
          <w:tcPr>
            <w:tcW w:w="3195" w:type="dxa"/>
            <w:gridSpan w:val="4"/>
            <w:tcBorders>
              <w:left w:val="single" w:sz="12" w:space="0" w:color="000000"/>
              <w:right w:val="single" w:sz="12" w:space="0" w:color="000000"/>
            </w:tcBorders>
          </w:tcPr>
          <w:p w14:paraId="78BD9AEC"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r>
      <w:tr w:rsidR="009D13F1" w:rsidRPr="009D65F0" w14:paraId="1F1CD55F" w14:textId="77777777" w:rsidTr="00F651BC">
        <w:trPr>
          <w:trHeight w:val="324"/>
        </w:trPr>
        <w:tc>
          <w:tcPr>
            <w:tcW w:w="1306" w:type="dxa"/>
            <w:tcBorders>
              <w:left w:val="single" w:sz="18" w:space="0" w:color="000000"/>
              <w:right w:val="single" w:sz="12" w:space="0" w:color="000000"/>
            </w:tcBorders>
            <w:shd w:val="clear" w:color="auto" w:fill="C0C0C0"/>
          </w:tcPr>
          <w:p w14:paraId="536BE69C" w14:textId="77777777" w:rsidR="009D13F1" w:rsidRPr="00BC57BC" w:rsidRDefault="009D13F1" w:rsidP="00F651BC">
            <w:pPr>
              <w:widowControl w:val="0"/>
              <w:autoSpaceDE w:val="0"/>
              <w:autoSpaceDN w:val="0"/>
              <w:spacing w:after="0" w:line="240" w:lineRule="auto"/>
              <w:ind w:left="66"/>
              <w:rPr>
                <w:rFonts w:eastAsia="Arial MT" w:cs="Arial"/>
                <w:sz w:val="16"/>
                <w:szCs w:val="16"/>
                <w:lang w:val="en-US"/>
              </w:rPr>
            </w:pPr>
            <w:r w:rsidRPr="00BC57BC">
              <w:rPr>
                <w:rFonts w:eastAsia="Arial MT" w:cs="Arial"/>
                <w:w w:val="105"/>
                <w:sz w:val="16"/>
                <w:szCs w:val="16"/>
                <w:lang w:val="en-US"/>
              </w:rPr>
              <w:t>TELEFONO</w:t>
            </w:r>
            <w:r w:rsidRPr="00BC57BC">
              <w:rPr>
                <w:rFonts w:eastAsia="Arial MT" w:cs="Arial"/>
                <w:spacing w:val="-2"/>
                <w:w w:val="105"/>
                <w:sz w:val="16"/>
                <w:szCs w:val="16"/>
                <w:lang w:val="en-US"/>
              </w:rPr>
              <w:t xml:space="preserve"> </w:t>
            </w:r>
            <w:r w:rsidRPr="00BC57BC">
              <w:rPr>
                <w:rFonts w:eastAsia="Arial MT" w:cs="Arial"/>
                <w:w w:val="105"/>
                <w:sz w:val="16"/>
                <w:szCs w:val="16"/>
                <w:lang w:val="en-US"/>
              </w:rPr>
              <w:t>1</w:t>
            </w:r>
          </w:p>
        </w:tc>
        <w:tc>
          <w:tcPr>
            <w:tcW w:w="1306" w:type="dxa"/>
            <w:gridSpan w:val="2"/>
            <w:tcBorders>
              <w:left w:val="single" w:sz="12" w:space="0" w:color="000000"/>
              <w:right w:val="single" w:sz="12" w:space="0" w:color="000000"/>
            </w:tcBorders>
          </w:tcPr>
          <w:p w14:paraId="6D7AE043"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1596" w:type="dxa"/>
            <w:gridSpan w:val="2"/>
            <w:tcBorders>
              <w:left w:val="single" w:sz="12" w:space="0" w:color="000000"/>
              <w:right w:val="single" w:sz="12" w:space="0" w:color="000000"/>
            </w:tcBorders>
            <w:shd w:val="clear" w:color="auto" w:fill="C0C0C0"/>
          </w:tcPr>
          <w:p w14:paraId="1DFA5245" w14:textId="77777777" w:rsidR="009D13F1" w:rsidRPr="00BC57BC" w:rsidRDefault="009D13F1" w:rsidP="00F651BC">
            <w:pPr>
              <w:widowControl w:val="0"/>
              <w:autoSpaceDE w:val="0"/>
              <w:autoSpaceDN w:val="0"/>
              <w:spacing w:after="0" w:line="240" w:lineRule="auto"/>
              <w:ind w:left="69" w:right="425"/>
              <w:rPr>
                <w:rFonts w:eastAsia="Arial MT" w:cs="Arial"/>
                <w:sz w:val="16"/>
                <w:szCs w:val="16"/>
                <w:lang w:val="en-US"/>
              </w:rPr>
            </w:pPr>
            <w:r w:rsidRPr="00BC57BC">
              <w:rPr>
                <w:rFonts w:eastAsia="Arial MT" w:cs="Arial"/>
                <w:w w:val="105"/>
                <w:sz w:val="16"/>
                <w:szCs w:val="16"/>
                <w:lang w:val="en-US"/>
              </w:rPr>
              <w:t>TELEFONO</w:t>
            </w:r>
            <w:r w:rsidRPr="00BC57BC">
              <w:rPr>
                <w:rFonts w:eastAsia="Arial MT" w:cs="Arial"/>
                <w:spacing w:val="-2"/>
                <w:w w:val="105"/>
                <w:sz w:val="16"/>
                <w:szCs w:val="16"/>
                <w:lang w:val="en-US"/>
              </w:rPr>
              <w:t xml:space="preserve"> </w:t>
            </w:r>
            <w:r w:rsidRPr="00BC57BC">
              <w:rPr>
                <w:rFonts w:eastAsia="Arial MT" w:cs="Arial"/>
                <w:w w:val="105"/>
                <w:sz w:val="16"/>
                <w:szCs w:val="16"/>
                <w:lang w:val="en-US"/>
              </w:rPr>
              <w:t>2</w:t>
            </w:r>
          </w:p>
        </w:tc>
        <w:tc>
          <w:tcPr>
            <w:tcW w:w="1598" w:type="dxa"/>
            <w:gridSpan w:val="3"/>
            <w:tcBorders>
              <w:left w:val="single" w:sz="12" w:space="0" w:color="000000"/>
              <w:right w:val="single" w:sz="12" w:space="0" w:color="000000"/>
            </w:tcBorders>
          </w:tcPr>
          <w:p w14:paraId="2732D225"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c>
          <w:tcPr>
            <w:tcW w:w="1451" w:type="dxa"/>
            <w:gridSpan w:val="2"/>
            <w:tcBorders>
              <w:left w:val="single" w:sz="12" w:space="0" w:color="000000"/>
              <w:right w:val="single" w:sz="12" w:space="0" w:color="000000"/>
            </w:tcBorders>
            <w:shd w:val="clear" w:color="auto" w:fill="C0C0C0"/>
          </w:tcPr>
          <w:p w14:paraId="63B4AE4E" w14:textId="77777777" w:rsidR="009D13F1" w:rsidRPr="00BC57BC" w:rsidRDefault="009D13F1" w:rsidP="00F651BC">
            <w:pPr>
              <w:widowControl w:val="0"/>
              <w:autoSpaceDE w:val="0"/>
              <w:autoSpaceDN w:val="0"/>
              <w:spacing w:after="0" w:line="240" w:lineRule="auto"/>
              <w:ind w:left="59" w:right="122"/>
              <w:rPr>
                <w:rFonts w:eastAsia="Arial MT" w:cs="Arial"/>
                <w:sz w:val="16"/>
                <w:szCs w:val="16"/>
                <w:lang w:val="en-US"/>
              </w:rPr>
            </w:pPr>
            <w:r w:rsidRPr="00BC57BC">
              <w:rPr>
                <w:rFonts w:eastAsia="Arial MT" w:cs="Arial"/>
                <w:w w:val="105"/>
                <w:sz w:val="16"/>
                <w:szCs w:val="16"/>
                <w:lang w:val="en-US"/>
              </w:rPr>
              <w:t>CORREO</w:t>
            </w:r>
          </w:p>
          <w:p w14:paraId="258FD083" w14:textId="77777777" w:rsidR="009D13F1" w:rsidRPr="00BC57BC" w:rsidRDefault="009D13F1" w:rsidP="00F651BC">
            <w:pPr>
              <w:widowControl w:val="0"/>
              <w:autoSpaceDE w:val="0"/>
              <w:autoSpaceDN w:val="0"/>
              <w:spacing w:before="1" w:after="0" w:line="240" w:lineRule="auto"/>
              <w:ind w:left="60" w:right="122"/>
              <w:rPr>
                <w:rFonts w:eastAsia="Arial MT" w:cs="Arial"/>
                <w:sz w:val="16"/>
                <w:szCs w:val="16"/>
                <w:lang w:val="en-US"/>
              </w:rPr>
            </w:pPr>
            <w:r w:rsidRPr="00BC57BC">
              <w:rPr>
                <w:rFonts w:eastAsia="Arial MT" w:cs="Arial"/>
                <w:sz w:val="16"/>
                <w:szCs w:val="16"/>
                <w:lang w:val="en-US"/>
              </w:rPr>
              <w:t>ELECTRONICO</w:t>
            </w:r>
          </w:p>
        </w:tc>
        <w:tc>
          <w:tcPr>
            <w:tcW w:w="1744" w:type="dxa"/>
            <w:gridSpan w:val="2"/>
            <w:tcBorders>
              <w:left w:val="single" w:sz="12" w:space="0" w:color="000000"/>
              <w:right w:val="single" w:sz="12" w:space="0" w:color="000000"/>
            </w:tcBorders>
          </w:tcPr>
          <w:p w14:paraId="193EF3D4" w14:textId="77777777" w:rsidR="009D13F1" w:rsidRPr="00BC57BC" w:rsidRDefault="009D13F1" w:rsidP="00F651BC">
            <w:pPr>
              <w:widowControl w:val="0"/>
              <w:autoSpaceDE w:val="0"/>
              <w:autoSpaceDN w:val="0"/>
              <w:spacing w:after="0" w:line="240" w:lineRule="auto"/>
              <w:ind w:right="425"/>
              <w:rPr>
                <w:rFonts w:eastAsia="Arial MT" w:cs="Arial"/>
                <w:sz w:val="16"/>
                <w:szCs w:val="16"/>
                <w:lang w:val="en-US"/>
              </w:rPr>
            </w:pPr>
          </w:p>
        </w:tc>
      </w:tr>
    </w:tbl>
    <w:p w14:paraId="303270AF" w14:textId="77777777" w:rsidR="009D13F1" w:rsidRPr="00BC57BC" w:rsidRDefault="009D13F1" w:rsidP="009D13F1">
      <w:pPr>
        <w:widowControl w:val="0"/>
        <w:autoSpaceDE w:val="0"/>
        <w:autoSpaceDN w:val="0"/>
        <w:spacing w:before="83" w:after="0" w:line="240" w:lineRule="auto"/>
        <w:ind w:left="405" w:right="425"/>
        <w:outlineLvl w:val="0"/>
        <w:rPr>
          <w:rFonts w:ascii="Arial" w:eastAsia="Arial" w:hAnsi="Arial" w:cs="Arial"/>
          <w:b/>
          <w:bCs/>
        </w:rPr>
      </w:pPr>
      <w:r w:rsidRPr="00BC57BC">
        <w:rPr>
          <w:rFonts w:ascii="Arial" w:eastAsia="Arial" w:hAnsi="Arial" w:cs="Arial"/>
          <w:b/>
          <w:bCs/>
        </w:rPr>
        <w:t>DATOS</w:t>
      </w:r>
      <w:r w:rsidRPr="00BC57BC">
        <w:rPr>
          <w:rFonts w:ascii="Arial" w:eastAsia="Arial" w:hAnsi="Arial" w:cs="Arial"/>
          <w:b/>
          <w:bCs/>
          <w:spacing w:val="30"/>
        </w:rPr>
        <w:t xml:space="preserve"> </w:t>
      </w:r>
      <w:r w:rsidRPr="00BC57BC">
        <w:rPr>
          <w:rFonts w:ascii="Arial" w:eastAsia="Arial" w:hAnsi="Arial" w:cs="Arial"/>
          <w:b/>
          <w:bCs/>
        </w:rPr>
        <w:t>BANCARIOS</w:t>
      </w:r>
    </w:p>
    <w:tbl>
      <w:tblPr>
        <w:tblW w:w="9007" w:type="dxa"/>
        <w:tblInd w:w="-15"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74"/>
        <w:gridCol w:w="31"/>
      </w:tblGrid>
      <w:tr w:rsidR="009D13F1" w:rsidRPr="00BC57BC" w14:paraId="673CE444" w14:textId="77777777" w:rsidTr="00F651BC">
        <w:trPr>
          <w:trHeight w:val="169"/>
        </w:trPr>
        <w:tc>
          <w:tcPr>
            <w:tcW w:w="9007" w:type="dxa"/>
            <w:gridSpan w:val="25"/>
            <w:tcBorders>
              <w:left w:val="single" w:sz="12" w:space="0" w:color="000000"/>
              <w:right w:val="single" w:sz="12" w:space="0" w:color="000000"/>
            </w:tcBorders>
            <w:shd w:val="clear" w:color="auto" w:fill="C0C0C0"/>
          </w:tcPr>
          <w:p w14:paraId="1A19B4E1" w14:textId="77777777" w:rsidR="009D13F1" w:rsidRPr="00BC57BC" w:rsidRDefault="009D13F1" w:rsidP="00F651BC">
            <w:pPr>
              <w:widowControl w:val="0"/>
              <w:autoSpaceDE w:val="0"/>
              <w:autoSpaceDN w:val="0"/>
              <w:spacing w:before="30" w:after="0" w:line="240" w:lineRule="auto"/>
              <w:ind w:left="3436" w:right="425" w:hanging="3451"/>
              <w:jc w:val="center"/>
              <w:rPr>
                <w:rFonts w:eastAsia="Arial MT" w:cs="Arial"/>
                <w:sz w:val="10"/>
                <w:szCs w:val="10"/>
                <w:lang w:val="en-US"/>
              </w:rPr>
            </w:pPr>
            <w:r w:rsidRPr="00BC57BC">
              <w:rPr>
                <w:rFonts w:eastAsia="Arial MT" w:cs="Arial"/>
                <w:w w:val="105"/>
                <w:sz w:val="10"/>
                <w:szCs w:val="10"/>
                <w:lang w:val="en-US"/>
              </w:rPr>
              <w:t>NUMERO</w:t>
            </w:r>
            <w:r w:rsidRPr="00BC57BC">
              <w:rPr>
                <w:rFonts w:eastAsia="Arial MT" w:cs="Arial"/>
                <w:spacing w:val="-2"/>
                <w:w w:val="105"/>
                <w:sz w:val="10"/>
                <w:szCs w:val="10"/>
                <w:lang w:val="en-US"/>
              </w:rPr>
              <w:t xml:space="preserve"> </w:t>
            </w:r>
            <w:r w:rsidRPr="00BC57BC">
              <w:rPr>
                <w:rFonts w:eastAsia="Arial MT" w:cs="Arial"/>
                <w:w w:val="105"/>
                <w:sz w:val="10"/>
                <w:szCs w:val="10"/>
                <w:lang w:val="en-US"/>
              </w:rPr>
              <w:t>DE</w:t>
            </w:r>
            <w:r w:rsidRPr="00BC57BC">
              <w:rPr>
                <w:rFonts w:eastAsia="Arial MT" w:cs="Arial"/>
                <w:spacing w:val="1"/>
                <w:w w:val="105"/>
                <w:sz w:val="10"/>
                <w:szCs w:val="10"/>
                <w:lang w:val="en-US"/>
              </w:rPr>
              <w:t xml:space="preserve"> </w:t>
            </w:r>
            <w:r w:rsidRPr="00BC57BC">
              <w:rPr>
                <w:rFonts w:eastAsia="Arial MT" w:cs="Arial"/>
                <w:w w:val="105"/>
                <w:sz w:val="10"/>
                <w:szCs w:val="10"/>
                <w:lang w:val="en-US"/>
              </w:rPr>
              <w:t>CUENTA</w:t>
            </w:r>
            <w:r w:rsidRPr="00BC57BC">
              <w:rPr>
                <w:rFonts w:eastAsia="Arial MT" w:cs="Arial"/>
                <w:spacing w:val="1"/>
                <w:w w:val="105"/>
                <w:sz w:val="10"/>
                <w:szCs w:val="10"/>
                <w:lang w:val="en-US"/>
              </w:rPr>
              <w:t xml:space="preserve"> </w:t>
            </w:r>
            <w:r w:rsidRPr="00BC57BC">
              <w:rPr>
                <w:rFonts w:eastAsia="Arial MT" w:cs="Arial"/>
                <w:w w:val="105"/>
                <w:sz w:val="10"/>
                <w:szCs w:val="10"/>
                <w:lang w:val="en-US"/>
              </w:rPr>
              <w:t>I</w:t>
            </w:r>
            <w:r w:rsidRPr="00BC57BC">
              <w:rPr>
                <w:rFonts w:eastAsia="Arial MT" w:cs="Arial"/>
                <w:spacing w:val="3"/>
                <w:w w:val="105"/>
                <w:sz w:val="10"/>
                <w:szCs w:val="10"/>
                <w:lang w:val="en-US"/>
              </w:rPr>
              <w:t xml:space="preserve"> </w:t>
            </w:r>
            <w:r w:rsidRPr="00BC57BC">
              <w:rPr>
                <w:rFonts w:eastAsia="Arial MT" w:cs="Arial"/>
                <w:w w:val="105"/>
                <w:sz w:val="10"/>
                <w:szCs w:val="10"/>
                <w:lang w:val="en-US"/>
              </w:rPr>
              <w:t>B</w:t>
            </w:r>
            <w:r w:rsidRPr="00BC57BC">
              <w:rPr>
                <w:rFonts w:eastAsia="Arial MT" w:cs="Arial"/>
                <w:spacing w:val="-2"/>
                <w:w w:val="105"/>
                <w:sz w:val="10"/>
                <w:szCs w:val="10"/>
                <w:lang w:val="en-US"/>
              </w:rPr>
              <w:t xml:space="preserve"> </w:t>
            </w:r>
            <w:r w:rsidRPr="00BC57BC">
              <w:rPr>
                <w:rFonts w:eastAsia="Arial MT" w:cs="Arial"/>
                <w:w w:val="105"/>
                <w:sz w:val="10"/>
                <w:szCs w:val="10"/>
                <w:lang w:val="en-US"/>
              </w:rPr>
              <w:t>A N</w:t>
            </w:r>
            <w:r w:rsidRPr="00BC57BC">
              <w:rPr>
                <w:rFonts w:eastAsia="Arial MT" w:cs="Arial"/>
                <w:spacing w:val="2"/>
                <w:w w:val="105"/>
                <w:sz w:val="10"/>
                <w:szCs w:val="10"/>
                <w:lang w:val="en-US"/>
              </w:rPr>
              <w:t xml:space="preserve"> </w:t>
            </w:r>
            <w:r w:rsidRPr="00BC57BC">
              <w:rPr>
                <w:rFonts w:eastAsia="Arial MT" w:cs="Arial"/>
                <w:w w:val="105"/>
                <w:sz w:val="10"/>
                <w:szCs w:val="10"/>
                <w:lang w:val="en-US"/>
              </w:rPr>
              <w:t>(2</w:t>
            </w:r>
            <w:r w:rsidRPr="00BC57BC">
              <w:rPr>
                <w:rFonts w:eastAsia="Arial MT" w:cs="Arial"/>
                <w:spacing w:val="-2"/>
                <w:w w:val="105"/>
                <w:sz w:val="10"/>
                <w:szCs w:val="10"/>
                <w:lang w:val="en-US"/>
              </w:rPr>
              <w:t xml:space="preserve"> </w:t>
            </w:r>
            <w:r w:rsidRPr="00BC57BC">
              <w:rPr>
                <w:rFonts w:eastAsia="Arial MT" w:cs="Arial"/>
                <w:w w:val="105"/>
                <w:sz w:val="10"/>
                <w:szCs w:val="10"/>
                <w:lang w:val="en-US"/>
              </w:rPr>
              <w:t>4</w:t>
            </w:r>
            <w:r w:rsidRPr="00BC57BC">
              <w:rPr>
                <w:rFonts w:eastAsia="Arial MT" w:cs="Arial"/>
                <w:spacing w:val="46"/>
                <w:w w:val="105"/>
                <w:sz w:val="10"/>
                <w:szCs w:val="10"/>
                <w:lang w:val="en-US"/>
              </w:rPr>
              <w:t xml:space="preserve"> </w:t>
            </w:r>
            <w:r w:rsidRPr="00BC57BC">
              <w:rPr>
                <w:rFonts w:eastAsia="Arial MT" w:cs="Arial"/>
                <w:w w:val="105"/>
                <w:sz w:val="10"/>
                <w:szCs w:val="10"/>
                <w:lang w:val="en-US"/>
              </w:rPr>
              <w:t>D</w:t>
            </w:r>
            <w:r w:rsidRPr="00BC57BC">
              <w:rPr>
                <w:rFonts w:eastAsia="Arial MT" w:cs="Arial"/>
                <w:spacing w:val="-3"/>
                <w:w w:val="105"/>
                <w:sz w:val="10"/>
                <w:szCs w:val="10"/>
                <w:lang w:val="en-US"/>
              </w:rPr>
              <w:t xml:space="preserve"> </w:t>
            </w:r>
            <w:r w:rsidRPr="00BC57BC">
              <w:rPr>
                <w:rFonts w:eastAsia="Arial MT" w:cs="Arial"/>
                <w:w w:val="105"/>
                <w:sz w:val="10"/>
                <w:szCs w:val="10"/>
                <w:lang w:val="en-US"/>
              </w:rPr>
              <w:t>I</w:t>
            </w:r>
            <w:r w:rsidRPr="00BC57BC">
              <w:rPr>
                <w:rFonts w:eastAsia="Arial MT" w:cs="Arial"/>
                <w:spacing w:val="1"/>
                <w:w w:val="105"/>
                <w:sz w:val="10"/>
                <w:szCs w:val="10"/>
                <w:lang w:val="en-US"/>
              </w:rPr>
              <w:t xml:space="preserve"> </w:t>
            </w:r>
            <w:r w:rsidRPr="00BC57BC">
              <w:rPr>
                <w:rFonts w:eastAsia="Arial MT" w:cs="Arial"/>
                <w:w w:val="105"/>
                <w:sz w:val="10"/>
                <w:szCs w:val="10"/>
                <w:lang w:val="en-US"/>
              </w:rPr>
              <w:t>G</w:t>
            </w:r>
            <w:r w:rsidRPr="00BC57BC">
              <w:rPr>
                <w:rFonts w:eastAsia="Arial MT" w:cs="Arial"/>
                <w:spacing w:val="-4"/>
                <w:w w:val="105"/>
                <w:sz w:val="10"/>
                <w:szCs w:val="10"/>
                <w:lang w:val="en-US"/>
              </w:rPr>
              <w:t xml:space="preserve"> </w:t>
            </w:r>
            <w:r w:rsidRPr="00BC57BC">
              <w:rPr>
                <w:rFonts w:eastAsia="Arial MT" w:cs="Arial"/>
                <w:w w:val="105"/>
                <w:sz w:val="10"/>
                <w:szCs w:val="10"/>
                <w:lang w:val="en-US"/>
              </w:rPr>
              <w:t>I</w:t>
            </w:r>
            <w:r w:rsidRPr="00BC57BC">
              <w:rPr>
                <w:rFonts w:eastAsia="Arial MT" w:cs="Arial"/>
                <w:spacing w:val="1"/>
                <w:w w:val="105"/>
                <w:sz w:val="10"/>
                <w:szCs w:val="10"/>
                <w:lang w:val="en-US"/>
              </w:rPr>
              <w:t xml:space="preserve"> </w:t>
            </w:r>
            <w:r w:rsidRPr="00BC57BC">
              <w:rPr>
                <w:rFonts w:eastAsia="Arial MT" w:cs="Arial"/>
                <w:w w:val="105"/>
                <w:sz w:val="10"/>
                <w:szCs w:val="10"/>
                <w:lang w:val="en-US"/>
              </w:rPr>
              <w:t>T</w:t>
            </w:r>
            <w:r w:rsidRPr="00BC57BC">
              <w:rPr>
                <w:rFonts w:eastAsia="Arial MT" w:cs="Arial"/>
                <w:spacing w:val="-1"/>
                <w:w w:val="105"/>
                <w:sz w:val="10"/>
                <w:szCs w:val="10"/>
                <w:lang w:val="en-US"/>
              </w:rPr>
              <w:t xml:space="preserve"> </w:t>
            </w:r>
            <w:r w:rsidRPr="00BC57BC">
              <w:rPr>
                <w:rFonts w:eastAsia="Arial MT" w:cs="Arial"/>
                <w:w w:val="105"/>
                <w:sz w:val="10"/>
                <w:szCs w:val="10"/>
                <w:lang w:val="en-US"/>
              </w:rPr>
              <w:t>O</w:t>
            </w:r>
            <w:r w:rsidRPr="00BC57BC">
              <w:rPr>
                <w:rFonts w:eastAsia="Arial MT" w:cs="Arial"/>
                <w:spacing w:val="-7"/>
                <w:w w:val="105"/>
                <w:sz w:val="10"/>
                <w:szCs w:val="10"/>
                <w:lang w:val="en-US"/>
              </w:rPr>
              <w:t xml:space="preserve"> </w:t>
            </w:r>
            <w:r w:rsidRPr="00BC57BC">
              <w:rPr>
                <w:rFonts w:eastAsia="Arial MT" w:cs="Arial"/>
                <w:w w:val="105"/>
                <w:sz w:val="10"/>
                <w:szCs w:val="10"/>
                <w:lang w:val="en-US"/>
              </w:rPr>
              <w:t>S)</w:t>
            </w:r>
          </w:p>
        </w:tc>
      </w:tr>
      <w:tr w:rsidR="009D13F1" w:rsidRPr="009D65F0" w14:paraId="2D90B396" w14:textId="77777777" w:rsidTr="00F651BC">
        <w:trPr>
          <w:gridAfter w:val="1"/>
          <w:wAfter w:w="31" w:type="dxa"/>
          <w:trHeight w:val="210"/>
        </w:trPr>
        <w:tc>
          <w:tcPr>
            <w:tcW w:w="374" w:type="dxa"/>
            <w:tcBorders>
              <w:left w:val="single" w:sz="18" w:space="0" w:color="000000"/>
              <w:bottom w:val="single" w:sz="18" w:space="0" w:color="000000"/>
              <w:right w:val="single" w:sz="12" w:space="0" w:color="000000"/>
            </w:tcBorders>
          </w:tcPr>
          <w:p w14:paraId="260DFE50" w14:textId="77777777" w:rsidR="009D13F1" w:rsidRPr="00BC57BC" w:rsidRDefault="009D13F1" w:rsidP="00F651BC">
            <w:pPr>
              <w:widowControl w:val="0"/>
              <w:autoSpaceDE w:val="0"/>
              <w:autoSpaceDN w:val="0"/>
              <w:spacing w:before="127" w:after="0" w:line="240" w:lineRule="auto"/>
              <w:ind w:left="129" w:right="425"/>
              <w:rPr>
                <w:rFonts w:eastAsia="Arial MT" w:cs="Arial"/>
                <w:sz w:val="10"/>
                <w:szCs w:val="10"/>
                <w:lang w:val="en-US"/>
              </w:rPr>
            </w:pPr>
            <w:r w:rsidRPr="00BC57BC">
              <w:rPr>
                <w:rFonts w:eastAsia="Arial MT" w:cs="Arial"/>
                <w:sz w:val="10"/>
                <w:szCs w:val="10"/>
                <w:lang w:val="en-US"/>
              </w:rPr>
              <w:t>E</w:t>
            </w:r>
          </w:p>
        </w:tc>
        <w:tc>
          <w:tcPr>
            <w:tcW w:w="374" w:type="dxa"/>
            <w:tcBorders>
              <w:left w:val="single" w:sz="12" w:space="0" w:color="000000"/>
              <w:bottom w:val="single" w:sz="18" w:space="0" w:color="000000"/>
              <w:right w:val="single" w:sz="12" w:space="0" w:color="000000"/>
            </w:tcBorders>
          </w:tcPr>
          <w:p w14:paraId="01E21556" w14:textId="77777777" w:rsidR="009D13F1" w:rsidRPr="00BC57BC" w:rsidRDefault="009D13F1" w:rsidP="00F651BC">
            <w:pPr>
              <w:widowControl w:val="0"/>
              <w:autoSpaceDE w:val="0"/>
              <w:autoSpaceDN w:val="0"/>
              <w:spacing w:before="142" w:after="0" w:line="240" w:lineRule="auto"/>
              <w:ind w:left="156" w:right="425"/>
              <w:rPr>
                <w:rFonts w:eastAsia="Arial MT" w:cs="Arial"/>
                <w:sz w:val="10"/>
                <w:szCs w:val="10"/>
                <w:lang w:val="en-US"/>
              </w:rPr>
            </w:pPr>
            <w:r w:rsidRPr="00BC57BC">
              <w:rPr>
                <w:rFonts w:eastAsia="Arial MT" w:cs="Arial"/>
                <w:sz w:val="10"/>
                <w:szCs w:val="10"/>
                <w:lang w:val="en-US"/>
              </w:rPr>
              <w:t>S</w:t>
            </w:r>
          </w:p>
        </w:tc>
        <w:tc>
          <w:tcPr>
            <w:tcW w:w="374" w:type="dxa"/>
            <w:tcBorders>
              <w:left w:val="single" w:sz="12" w:space="0" w:color="000000"/>
              <w:bottom w:val="single" w:sz="18" w:space="0" w:color="000000"/>
              <w:right w:val="single" w:sz="12" w:space="0" w:color="000000"/>
            </w:tcBorders>
          </w:tcPr>
          <w:p w14:paraId="595948A7"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34" w:space="0" w:color="000000"/>
            </w:tcBorders>
          </w:tcPr>
          <w:p w14:paraId="5145024A"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34" w:space="0" w:color="000000"/>
              <w:bottom w:val="single" w:sz="18" w:space="0" w:color="000000"/>
              <w:right w:val="single" w:sz="12" w:space="0" w:color="000000"/>
            </w:tcBorders>
          </w:tcPr>
          <w:p w14:paraId="5F75B6A2"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41EC5851"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2304F1BF"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34" w:space="0" w:color="000000"/>
            </w:tcBorders>
          </w:tcPr>
          <w:p w14:paraId="0FBAE975"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34" w:space="0" w:color="000000"/>
              <w:bottom w:val="single" w:sz="18" w:space="0" w:color="000000"/>
              <w:right w:val="single" w:sz="12" w:space="0" w:color="000000"/>
            </w:tcBorders>
          </w:tcPr>
          <w:p w14:paraId="109AE268"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20EC6C67"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29075CDF"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34" w:space="0" w:color="000000"/>
            </w:tcBorders>
          </w:tcPr>
          <w:p w14:paraId="1A82AC5C"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34" w:space="0" w:color="000000"/>
              <w:bottom w:val="single" w:sz="18" w:space="0" w:color="000000"/>
              <w:right w:val="single" w:sz="12" w:space="0" w:color="000000"/>
            </w:tcBorders>
          </w:tcPr>
          <w:p w14:paraId="221AF4A1"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7F278898"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2AB033B2"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34" w:space="0" w:color="000000"/>
            </w:tcBorders>
          </w:tcPr>
          <w:p w14:paraId="44BBEC89"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34" w:space="0" w:color="000000"/>
              <w:bottom w:val="single" w:sz="18" w:space="0" w:color="000000"/>
              <w:right w:val="single" w:sz="12" w:space="0" w:color="000000"/>
            </w:tcBorders>
          </w:tcPr>
          <w:p w14:paraId="786E186F"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32AC6445"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1A8F6DFB"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34" w:space="0" w:color="000000"/>
            </w:tcBorders>
          </w:tcPr>
          <w:p w14:paraId="0B7AF188"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34" w:space="0" w:color="000000"/>
              <w:bottom w:val="single" w:sz="18" w:space="0" w:color="000000"/>
              <w:right w:val="single" w:sz="12" w:space="0" w:color="000000"/>
            </w:tcBorders>
          </w:tcPr>
          <w:p w14:paraId="06909C7E"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74D03615"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2" w:space="0" w:color="000000"/>
            </w:tcBorders>
          </w:tcPr>
          <w:p w14:paraId="72B7B930"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c>
          <w:tcPr>
            <w:tcW w:w="374" w:type="dxa"/>
            <w:tcBorders>
              <w:left w:val="single" w:sz="12" w:space="0" w:color="000000"/>
              <w:bottom w:val="single" w:sz="18" w:space="0" w:color="000000"/>
              <w:right w:val="single" w:sz="18" w:space="0" w:color="000000"/>
            </w:tcBorders>
          </w:tcPr>
          <w:p w14:paraId="0D48667E" w14:textId="77777777" w:rsidR="009D13F1" w:rsidRPr="00BC57BC" w:rsidRDefault="009D13F1" w:rsidP="00F651BC">
            <w:pPr>
              <w:widowControl w:val="0"/>
              <w:autoSpaceDE w:val="0"/>
              <w:autoSpaceDN w:val="0"/>
              <w:spacing w:after="0" w:line="240" w:lineRule="auto"/>
              <w:ind w:right="425"/>
              <w:rPr>
                <w:rFonts w:eastAsia="Arial MT" w:cs="Arial"/>
                <w:sz w:val="10"/>
                <w:szCs w:val="10"/>
                <w:lang w:val="en-US"/>
              </w:rPr>
            </w:pPr>
          </w:p>
        </w:tc>
      </w:tr>
    </w:tbl>
    <w:p w14:paraId="234643BB" w14:textId="77777777" w:rsidR="009D13F1" w:rsidRPr="00BC57BC" w:rsidRDefault="009D13F1" w:rsidP="009D13F1">
      <w:pPr>
        <w:tabs>
          <w:tab w:val="left" w:pos="5952"/>
          <w:tab w:val="left" w:pos="7402"/>
        </w:tabs>
        <w:spacing w:line="256" w:lineRule="auto"/>
        <w:ind w:left="142"/>
        <w:jc w:val="center"/>
        <w:rPr>
          <w:rFonts w:ascii="Arial" w:hAnsi="Arial" w:cs="Arial"/>
          <w:i/>
        </w:rPr>
      </w:pPr>
      <w:r w:rsidRPr="00BC57BC">
        <w:rPr>
          <w:rFonts w:ascii="Arial" w:hAnsi="Arial" w:cs="Arial"/>
        </w:rPr>
        <w:t>Guadalajara,</w:t>
      </w:r>
      <w:r w:rsidRPr="00BC57BC">
        <w:rPr>
          <w:rFonts w:ascii="Arial" w:hAnsi="Arial" w:cs="Arial"/>
          <w:spacing w:val="-5"/>
        </w:rPr>
        <w:t xml:space="preserve"> </w:t>
      </w:r>
      <w:r w:rsidRPr="00BC57BC">
        <w:rPr>
          <w:rFonts w:ascii="Arial" w:hAnsi="Arial" w:cs="Arial"/>
        </w:rPr>
        <w:t>a</w:t>
      </w:r>
      <w:r w:rsidRPr="00BC57BC">
        <w:rPr>
          <w:rFonts w:ascii="Arial" w:hAnsi="Arial" w:cs="Arial"/>
        </w:rPr>
        <w:tab/>
      </w:r>
      <w:proofErr w:type="spellStart"/>
      <w:r w:rsidRPr="00BC57BC">
        <w:rPr>
          <w:rFonts w:ascii="Arial" w:hAnsi="Arial" w:cs="Arial"/>
        </w:rPr>
        <w:t>de</w:t>
      </w:r>
      <w:proofErr w:type="spellEnd"/>
      <w:r w:rsidRPr="00BC57BC">
        <w:rPr>
          <w:rFonts w:ascii="Arial" w:hAnsi="Arial" w:cs="Arial"/>
        </w:rPr>
        <w:tab/>
      </w:r>
      <w:proofErr w:type="spellStart"/>
      <w:r w:rsidRPr="00BC57BC">
        <w:rPr>
          <w:rFonts w:ascii="Arial" w:hAnsi="Arial" w:cs="Arial"/>
        </w:rPr>
        <w:t>de</w:t>
      </w:r>
      <w:proofErr w:type="spellEnd"/>
    </w:p>
    <w:p w14:paraId="59A1264A" w14:textId="2AEF0C7C" w:rsidR="009D13F1" w:rsidRDefault="009D13F1" w:rsidP="009D13F1">
      <w:pPr>
        <w:widowControl w:val="0"/>
        <w:autoSpaceDE w:val="0"/>
        <w:autoSpaceDN w:val="0"/>
        <w:spacing w:before="95" w:after="0" w:line="240" w:lineRule="auto"/>
        <w:ind w:left="1144"/>
        <w:outlineLvl w:val="0"/>
        <w:rPr>
          <w:rFonts w:ascii="Arial" w:eastAsia="Arial" w:hAnsi="Arial" w:cs="Arial"/>
          <w:b/>
          <w:bCs/>
        </w:rPr>
      </w:pPr>
      <w:proofErr w:type="spellStart"/>
      <w:r w:rsidRPr="00BC57BC">
        <w:rPr>
          <w:rFonts w:ascii="Arial" w:eastAsia="Arial" w:hAnsi="Arial" w:cs="Arial"/>
          <w:b/>
          <w:bCs/>
          <w:i/>
        </w:rPr>
        <w:t>VºBº</w:t>
      </w:r>
      <w:proofErr w:type="spellEnd"/>
      <w:r w:rsidRPr="00BC57BC">
        <w:rPr>
          <w:rFonts w:ascii="Arial" w:eastAsia="Arial" w:hAnsi="Arial" w:cs="Arial"/>
          <w:b/>
          <w:bCs/>
          <w:i/>
          <w:spacing w:val="-9"/>
        </w:rPr>
        <w:t xml:space="preserve"> </w:t>
      </w:r>
      <w:r w:rsidRPr="00BC57BC">
        <w:rPr>
          <w:rFonts w:ascii="Arial" w:eastAsia="Arial" w:hAnsi="Arial" w:cs="Arial"/>
          <w:b/>
          <w:bCs/>
          <w:i/>
        </w:rPr>
        <w:t>datos</w:t>
      </w:r>
      <w:r w:rsidRPr="00BC57BC">
        <w:rPr>
          <w:rFonts w:ascii="Arial" w:eastAsia="Arial" w:hAnsi="Arial" w:cs="Arial"/>
          <w:b/>
          <w:bCs/>
          <w:i/>
          <w:spacing w:val="-8"/>
        </w:rPr>
        <w:t xml:space="preserve"> </w:t>
      </w:r>
      <w:r w:rsidRPr="00BC57BC">
        <w:rPr>
          <w:rFonts w:ascii="Arial" w:eastAsia="Arial" w:hAnsi="Arial" w:cs="Arial"/>
          <w:b/>
          <w:bCs/>
          <w:i/>
        </w:rPr>
        <w:t xml:space="preserve">bancarios                                        </w:t>
      </w:r>
      <w:r w:rsidRPr="00BC57BC">
        <w:rPr>
          <w:rFonts w:ascii="Arial" w:eastAsia="Arial" w:hAnsi="Arial" w:cs="Arial"/>
          <w:b/>
          <w:bCs/>
        </w:rPr>
        <w:t>EL</w:t>
      </w:r>
      <w:r w:rsidRPr="00BC57BC">
        <w:rPr>
          <w:rFonts w:ascii="Arial" w:eastAsia="Arial" w:hAnsi="Arial" w:cs="Arial"/>
          <w:b/>
          <w:bCs/>
          <w:spacing w:val="-3"/>
        </w:rPr>
        <w:t xml:space="preserve"> </w:t>
      </w:r>
      <w:r w:rsidRPr="00BC57BC">
        <w:rPr>
          <w:rFonts w:ascii="Arial" w:eastAsia="Arial" w:hAnsi="Arial" w:cs="Arial"/>
          <w:b/>
          <w:bCs/>
        </w:rPr>
        <w:t>TITULAR</w:t>
      </w:r>
    </w:p>
    <w:p w14:paraId="416C86D3" w14:textId="77777777" w:rsidR="00983DA7" w:rsidRDefault="00983DA7" w:rsidP="009D13F1">
      <w:pPr>
        <w:widowControl w:val="0"/>
        <w:autoSpaceDE w:val="0"/>
        <w:autoSpaceDN w:val="0"/>
        <w:spacing w:before="95" w:after="0" w:line="240" w:lineRule="auto"/>
        <w:ind w:left="1144"/>
        <w:outlineLvl w:val="0"/>
        <w:rPr>
          <w:rFonts w:ascii="Arial" w:eastAsia="Arial" w:hAnsi="Arial" w:cs="Arial"/>
          <w:bCs/>
          <w:i/>
        </w:rPr>
      </w:pPr>
    </w:p>
    <w:p w14:paraId="09E470D7" w14:textId="77777777" w:rsidR="00983DA7" w:rsidRPr="00BC57BC" w:rsidRDefault="00983DA7" w:rsidP="009D13F1">
      <w:pPr>
        <w:widowControl w:val="0"/>
        <w:autoSpaceDE w:val="0"/>
        <w:autoSpaceDN w:val="0"/>
        <w:spacing w:before="95" w:after="0" w:line="240" w:lineRule="auto"/>
        <w:ind w:left="1144"/>
        <w:outlineLvl w:val="0"/>
        <w:rPr>
          <w:rFonts w:ascii="Arial" w:eastAsia="Arial" w:hAnsi="Arial" w:cs="Arial"/>
          <w:bCs/>
          <w:i/>
        </w:rPr>
      </w:pPr>
    </w:p>
    <w:p w14:paraId="1646B80E" w14:textId="19FC0CCF" w:rsidR="009D13F1" w:rsidRPr="00983DA7" w:rsidRDefault="009D13F1" w:rsidP="00983DA7">
      <w:pPr>
        <w:tabs>
          <w:tab w:val="left" w:pos="7990"/>
        </w:tabs>
        <w:spacing w:before="94" w:line="256" w:lineRule="auto"/>
        <w:ind w:left="4718"/>
        <w:rPr>
          <w:rFonts w:ascii="Arial" w:hAnsi="Arial" w:cs="Arial"/>
          <w:u w:val="single"/>
        </w:rPr>
      </w:pPr>
      <w:r w:rsidRPr="00BC57BC">
        <w:rPr>
          <w:rFonts w:ascii="Arial" w:hAnsi="Arial" w:cs="Arial"/>
        </w:rPr>
        <w:t>Fdo.:</w:t>
      </w:r>
      <w:r w:rsidRPr="00BC57BC">
        <w:rPr>
          <w:rFonts w:ascii="Arial" w:hAnsi="Arial" w:cs="Arial"/>
          <w:spacing w:val="5"/>
        </w:rPr>
        <w:t xml:space="preserve"> </w:t>
      </w:r>
      <w:r w:rsidRPr="00BC57BC">
        <w:rPr>
          <w:rFonts w:ascii="Arial" w:hAnsi="Arial" w:cs="Arial"/>
          <w:u w:val="single"/>
        </w:rPr>
        <w:t xml:space="preserve"> </w:t>
      </w:r>
      <w:r w:rsidRPr="00BC57BC">
        <w:rPr>
          <w:rFonts w:ascii="Arial" w:hAnsi="Arial" w:cs="Arial"/>
          <w:u w:val="single"/>
        </w:rPr>
        <w:tab/>
      </w:r>
    </w:p>
    <w:p w14:paraId="320FBC64" w14:textId="77777777" w:rsidR="009D13F1" w:rsidRDefault="009D13F1" w:rsidP="009D13F1">
      <w:pPr>
        <w:tabs>
          <w:tab w:val="left" w:pos="5993"/>
        </w:tabs>
        <w:spacing w:before="111" w:line="256" w:lineRule="auto"/>
        <w:rPr>
          <w:rFonts w:ascii="Arial" w:hAnsi="Arial" w:cs="Arial"/>
        </w:rPr>
      </w:pPr>
      <w:r w:rsidRPr="00BC57BC">
        <w:rPr>
          <w:rFonts w:ascii="Arial" w:hAnsi="Arial" w:cs="Arial"/>
        </w:rPr>
        <w:t xml:space="preserve">   (</w:t>
      </w:r>
      <w:r w:rsidRPr="00BC57BC">
        <w:rPr>
          <w:rFonts w:ascii="Arial" w:hAnsi="Arial" w:cs="Arial"/>
          <w:b/>
        </w:rPr>
        <w:t>SELLO</w:t>
      </w:r>
      <w:r w:rsidRPr="00BC57BC">
        <w:rPr>
          <w:rFonts w:ascii="Arial" w:hAnsi="Arial" w:cs="Arial"/>
          <w:b/>
          <w:spacing w:val="-9"/>
        </w:rPr>
        <w:t xml:space="preserve"> </w:t>
      </w:r>
      <w:r w:rsidRPr="00BC57BC">
        <w:rPr>
          <w:rFonts w:ascii="Arial" w:hAnsi="Arial" w:cs="Arial"/>
          <w:b/>
        </w:rPr>
        <w:t>Y</w:t>
      </w:r>
      <w:r w:rsidRPr="00BC57BC">
        <w:rPr>
          <w:rFonts w:ascii="Arial" w:hAnsi="Arial" w:cs="Arial"/>
          <w:b/>
          <w:spacing w:val="-2"/>
        </w:rPr>
        <w:t xml:space="preserve"> </w:t>
      </w:r>
      <w:r w:rsidRPr="00BC57BC">
        <w:rPr>
          <w:rFonts w:ascii="Arial" w:hAnsi="Arial" w:cs="Arial"/>
          <w:b/>
        </w:rPr>
        <w:t>FIRMA</w:t>
      </w:r>
      <w:r w:rsidRPr="00BC57BC">
        <w:rPr>
          <w:rFonts w:ascii="Arial" w:hAnsi="Arial" w:cs="Arial"/>
          <w:b/>
          <w:spacing w:val="-5"/>
        </w:rPr>
        <w:t xml:space="preserve"> </w:t>
      </w:r>
      <w:r w:rsidRPr="00BC57BC">
        <w:rPr>
          <w:rFonts w:ascii="Arial" w:hAnsi="Arial" w:cs="Arial"/>
          <w:b/>
        </w:rPr>
        <w:t>ENTIDAD</w:t>
      </w:r>
      <w:r w:rsidRPr="00BC57BC">
        <w:rPr>
          <w:rFonts w:ascii="Arial" w:hAnsi="Arial" w:cs="Arial"/>
          <w:b/>
          <w:spacing w:val="-9"/>
        </w:rPr>
        <w:t xml:space="preserve"> </w:t>
      </w:r>
      <w:r w:rsidRPr="00BC57BC">
        <w:rPr>
          <w:rFonts w:ascii="Arial" w:hAnsi="Arial" w:cs="Arial"/>
          <w:b/>
        </w:rPr>
        <w:t>BANCARIA</w:t>
      </w:r>
      <w:r w:rsidRPr="00BC57BC">
        <w:rPr>
          <w:rFonts w:ascii="Arial" w:hAnsi="Arial" w:cs="Arial"/>
        </w:rPr>
        <w:t>)</w:t>
      </w:r>
      <w:r w:rsidRPr="00BC57BC">
        <w:rPr>
          <w:rFonts w:ascii="Arial" w:hAnsi="Arial" w:cs="Arial"/>
        </w:rPr>
        <w:tab/>
        <w:t>(Sello</w:t>
      </w:r>
      <w:r w:rsidRPr="00BC57BC">
        <w:rPr>
          <w:rFonts w:ascii="Arial" w:hAnsi="Arial" w:cs="Arial"/>
          <w:spacing w:val="-5"/>
        </w:rPr>
        <w:t xml:space="preserve"> </w:t>
      </w:r>
      <w:r w:rsidRPr="00BC57BC">
        <w:rPr>
          <w:rFonts w:ascii="Arial" w:hAnsi="Arial" w:cs="Arial"/>
        </w:rPr>
        <w:t>y</w:t>
      </w:r>
      <w:r w:rsidRPr="00BC57BC">
        <w:rPr>
          <w:rFonts w:ascii="Arial" w:hAnsi="Arial" w:cs="Arial"/>
          <w:spacing w:val="-1"/>
        </w:rPr>
        <w:t xml:space="preserve"> </w:t>
      </w:r>
      <w:r w:rsidRPr="00BC57BC">
        <w:rPr>
          <w:rFonts w:ascii="Arial" w:hAnsi="Arial" w:cs="Arial"/>
        </w:rPr>
        <w:t>firma)</w:t>
      </w:r>
    </w:p>
    <w:p w14:paraId="1F1503CE" w14:textId="77777777" w:rsidR="00983DA7" w:rsidRDefault="00983DA7" w:rsidP="009D13F1">
      <w:pPr>
        <w:tabs>
          <w:tab w:val="left" w:pos="5993"/>
        </w:tabs>
        <w:spacing w:before="111" w:line="256" w:lineRule="auto"/>
        <w:rPr>
          <w:rFonts w:ascii="Arial" w:hAnsi="Arial" w:cs="Arial"/>
        </w:rPr>
      </w:pPr>
    </w:p>
    <w:p w14:paraId="1BE455FE" w14:textId="77777777" w:rsidR="00983DA7" w:rsidRPr="00BC57BC" w:rsidRDefault="00983DA7" w:rsidP="009D13F1">
      <w:pPr>
        <w:tabs>
          <w:tab w:val="left" w:pos="5993"/>
        </w:tabs>
        <w:spacing w:before="111" w:line="256" w:lineRule="auto"/>
        <w:rPr>
          <w:rFonts w:ascii="Arial" w:hAnsi="Arial" w:cs="Arial"/>
        </w:rPr>
      </w:pPr>
    </w:p>
    <w:p w14:paraId="20BB10DC" w14:textId="77777777" w:rsidR="009D13F1" w:rsidRPr="00BC57BC" w:rsidRDefault="009D13F1" w:rsidP="009D13F1">
      <w:pPr>
        <w:widowControl w:val="0"/>
        <w:suppressAutoHyphens/>
        <w:spacing w:after="120" w:line="240" w:lineRule="auto"/>
        <w:ind w:left="240" w:right="115"/>
        <w:jc w:val="both"/>
        <w:rPr>
          <w:rFonts w:ascii="Arial" w:eastAsia="Lucida Sans Unicode" w:hAnsi="Arial" w:cs="Arial"/>
          <w:kern w:val="1"/>
          <w:sz w:val="16"/>
          <w:szCs w:val="16"/>
        </w:rPr>
      </w:pPr>
      <w:r w:rsidRPr="00BC57BC">
        <w:rPr>
          <w:rFonts w:ascii="Arial" w:eastAsia="Lucida Sans Unicode" w:hAnsi="Arial" w:cs="Arial"/>
          <w:kern w:val="1"/>
          <w:sz w:val="16"/>
          <w:szCs w:val="16"/>
        </w:rPr>
        <w:t>De</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conformidad</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con</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los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artículos</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6,</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7,</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8</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y</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13 del</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Reglamento</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(UE)</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2016/679</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del</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Parlamento</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Europeo</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y del</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Consejo,</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27</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de abril</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de 2016,</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relativo</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a</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la protección de las personas físicas en lo que respecta al tratamiento de datos personales y a la libre circulación de estos datos y del artículo 6 de la</w:t>
      </w:r>
      <w:r w:rsidRPr="00BC57BC">
        <w:rPr>
          <w:rFonts w:ascii="Arial" w:eastAsia="Lucida Sans Unicode" w:hAnsi="Arial" w:cs="Arial"/>
          <w:spacing w:val="-42"/>
          <w:kern w:val="1"/>
          <w:sz w:val="16"/>
          <w:szCs w:val="16"/>
        </w:rPr>
        <w:t xml:space="preserve"> </w:t>
      </w:r>
      <w:r w:rsidRPr="00BC57BC">
        <w:rPr>
          <w:rFonts w:ascii="Arial" w:eastAsia="Lucida Sans Unicode" w:hAnsi="Arial" w:cs="Arial"/>
          <w:kern w:val="1"/>
          <w:sz w:val="16"/>
          <w:szCs w:val="16"/>
        </w:rPr>
        <w:t>Ley</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Orgánica</w:t>
      </w:r>
      <w:r w:rsidRPr="00BC57BC">
        <w:rPr>
          <w:rFonts w:ascii="Arial" w:eastAsia="Lucida Sans Unicode" w:hAnsi="Arial" w:cs="Arial"/>
          <w:spacing w:val="-9"/>
          <w:kern w:val="1"/>
          <w:sz w:val="16"/>
          <w:szCs w:val="16"/>
        </w:rPr>
        <w:t xml:space="preserve"> </w:t>
      </w:r>
      <w:r w:rsidRPr="00BC57BC">
        <w:rPr>
          <w:rFonts w:ascii="Arial" w:eastAsia="Lucida Sans Unicode" w:hAnsi="Arial" w:cs="Arial"/>
          <w:kern w:val="1"/>
          <w:sz w:val="16"/>
          <w:szCs w:val="16"/>
        </w:rPr>
        <w:t>3/2018,</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5</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diciembre,</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10"/>
          <w:kern w:val="1"/>
          <w:sz w:val="16"/>
          <w:szCs w:val="16"/>
        </w:rPr>
        <w:t xml:space="preserve"> </w:t>
      </w:r>
      <w:r w:rsidRPr="00BC57BC">
        <w:rPr>
          <w:rFonts w:ascii="Arial" w:eastAsia="Lucida Sans Unicode" w:hAnsi="Arial" w:cs="Arial"/>
          <w:kern w:val="1"/>
          <w:sz w:val="16"/>
          <w:szCs w:val="16"/>
        </w:rPr>
        <w:t>Protección</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Datos</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Personales</w:t>
      </w:r>
      <w:r w:rsidRPr="00BC57BC">
        <w:rPr>
          <w:rFonts w:ascii="Arial" w:eastAsia="Lucida Sans Unicode" w:hAnsi="Arial" w:cs="Arial"/>
          <w:spacing w:val="-10"/>
          <w:kern w:val="1"/>
          <w:sz w:val="16"/>
          <w:szCs w:val="16"/>
        </w:rPr>
        <w:t xml:space="preserve"> </w:t>
      </w:r>
      <w:r w:rsidRPr="00BC57BC">
        <w:rPr>
          <w:rFonts w:ascii="Arial" w:eastAsia="Lucida Sans Unicode" w:hAnsi="Arial" w:cs="Arial"/>
          <w:kern w:val="1"/>
          <w:sz w:val="16"/>
          <w:szCs w:val="16"/>
        </w:rPr>
        <w:t>y</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garantía</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los</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derechos</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digitales,</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le</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informamos de</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que</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el</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responsable</w:t>
      </w:r>
      <w:r w:rsidRPr="00BC57BC">
        <w:rPr>
          <w:rFonts w:ascii="Arial" w:eastAsia="Lucida Sans Unicode" w:hAnsi="Arial" w:cs="Arial"/>
          <w:spacing w:val="-42"/>
          <w:kern w:val="1"/>
          <w:sz w:val="16"/>
          <w:szCs w:val="16"/>
        </w:rPr>
        <w:t xml:space="preserve"> </w:t>
      </w:r>
      <w:r w:rsidRPr="00BC57BC">
        <w:rPr>
          <w:rFonts w:ascii="Arial" w:eastAsia="Lucida Sans Unicode" w:hAnsi="Arial" w:cs="Arial"/>
          <w:kern w:val="1"/>
          <w:sz w:val="16"/>
          <w:szCs w:val="16"/>
        </w:rPr>
        <w:t>del tratamiento</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sus datos de</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carácter personal</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es</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la Diputación</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Provincial</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Guadalajara</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y</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serán</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tratados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con</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finalidad de</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gestionar</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su</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solicitud</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y en</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su</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caso,</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gestión</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las</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relaciones</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con</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ustedes</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como</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proveedor</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o</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posible</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proveedor,</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solicitud</w:t>
      </w:r>
      <w:r w:rsidRPr="00BC57BC">
        <w:rPr>
          <w:rFonts w:ascii="Arial" w:eastAsia="Lucida Sans Unicode" w:hAnsi="Arial" w:cs="Arial"/>
          <w:spacing w:val="-8"/>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presupuestos</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y la</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contratación</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servicios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en su caso, así como disponer de un archivo de proveedores de cara a eventuales colaboraciones futuras. Se le informa que la Diputación de</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Guadalajara</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accederá</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a</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los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datos</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del</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solicitante</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con</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estas mismas</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finalidades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descritas.</w:t>
      </w:r>
    </w:p>
    <w:p w14:paraId="43829B2B" w14:textId="77777777" w:rsidR="009D13F1" w:rsidRPr="00BC57BC" w:rsidRDefault="009D13F1" w:rsidP="009D13F1">
      <w:pPr>
        <w:widowControl w:val="0"/>
        <w:suppressAutoHyphens/>
        <w:spacing w:after="120" w:line="240" w:lineRule="auto"/>
        <w:ind w:left="240" w:right="115"/>
        <w:jc w:val="both"/>
        <w:rPr>
          <w:rFonts w:ascii="Arial" w:eastAsia="Lucida Sans Unicode" w:hAnsi="Arial" w:cs="Arial"/>
          <w:kern w:val="1"/>
          <w:sz w:val="16"/>
          <w:szCs w:val="16"/>
        </w:rPr>
      </w:pPr>
      <w:r w:rsidRPr="00BC57BC">
        <w:rPr>
          <w:rFonts w:ascii="Arial" w:eastAsia="Lucida Sans Unicode" w:hAnsi="Arial" w:cs="Arial"/>
          <w:spacing w:val="-1"/>
          <w:kern w:val="1"/>
          <w:sz w:val="16"/>
          <w:szCs w:val="16"/>
        </w:rPr>
        <w:t>El</w:t>
      </w:r>
      <w:r w:rsidRPr="00BC57BC">
        <w:rPr>
          <w:rFonts w:ascii="Arial" w:eastAsia="Lucida Sans Unicode" w:hAnsi="Arial" w:cs="Arial"/>
          <w:spacing w:val="-6"/>
          <w:kern w:val="1"/>
          <w:sz w:val="16"/>
          <w:szCs w:val="16"/>
        </w:rPr>
        <w:t xml:space="preserve"> </w:t>
      </w:r>
      <w:r w:rsidRPr="00BC57BC">
        <w:rPr>
          <w:rFonts w:ascii="Arial" w:eastAsia="Lucida Sans Unicode" w:hAnsi="Arial" w:cs="Arial"/>
          <w:spacing w:val="-1"/>
          <w:kern w:val="1"/>
          <w:sz w:val="16"/>
          <w:szCs w:val="16"/>
        </w:rPr>
        <w:t>proveedor,</w:t>
      </w:r>
      <w:r w:rsidRPr="00BC57BC">
        <w:rPr>
          <w:rFonts w:ascii="Arial" w:eastAsia="Lucida Sans Unicode" w:hAnsi="Arial" w:cs="Arial"/>
          <w:spacing w:val="-3"/>
          <w:kern w:val="1"/>
          <w:sz w:val="16"/>
          <w:szCs w:val="16"/>
        </w:rPr>
        <w:t xml:space="preserve"> </w:t>
      </w:r>
      <w:r w:rsidRPr="00BC57BC">
        <w:rPr>
          <w:rFonts w:ascii="Arial" w:eastAsia="Lucida Sans Unicode" w:hAnsi="Arial" w:cs="Arial"/>
          <w:spacing w:val="-1"/>
          <w:kern w:val="1"/>
          <w:sz w:val="16"/>
          <w:szCs w:val="16"/>
        </w:rPr>
        <w:t>que</w:t>
      </w:r>
      <w:r w:rsidRPr="00BC57BC">
        <w:rPr>
          <w:rFonts w:ascii="Arial" w:eastAsia="Lucida Sans Unicode" w:hAnsi="Arial" w:cs="Arial"/>
          <w:spacing w:val="-5"/>
          <w:kern w:val="1"/>
          <w:sz w:val="16"/>
          <w:szCs w:val="16"/>
        </w:rPr>
        <w:t xml:space="preserve"> </w:t>
      </w:r>
      <w:r w:rsidRPr="00BC57BC">
        <w:rPr>
          <w:rFonts w:ascii="Arial" w:eastAsia="Lucida Sans Unicode" w:hAnsi="Arial" w:cs="Arial"/>
          <w:spacing w:val="-1"/>
          <w:kern w:val="1"/>
          <w:sz w:val="16"/>
          <w:szCs w:val="16"/>
        </w:rPr>
        <w:t>en</w:t>
      </w:r>
      <w:r w:rsidRPr="00BC57BC">
        <w:rPr>
          <w:rFonts w:ascii="Arial" w:eastAsia="Lucida Sans Unicode" w:hAnsi="Arial" w:cs="Arial"/>
          <w:spacing w:val="-7"/>
          <w:kern w:val="1"/>
          <w:sz w:val="16"/>
          <w:szCs w:val="16"/>
        </w:rPr>
        <w:t xml:space="preserve"> </w:t>
      </w:r>
      <w:r w:rsidRPr="00BC57BC">
        <w:rPr>
          <w:rFonts w:ascii="Arial" w:eastAsia="Lucida Sans Unicode" w:hAnsi="Arial" w:cs="Arial"/>
          <w:spacing w:val="-1"/>
          <w:kern w:val="1"/>
          <w:sz w:val="16"/>
          <w:szCs w:val="16"/>
        </w:rPr>
        <w:t>virtud</w:t>
      </w:r>
      <w:r w:rsidRPr="00BC57BC">
        <w:rPr>
          <w:rFonts w:ascii="Arial" w:eastAsia="Lucida Sans Unicode" w:hAnsi="Arial" w:cs="Arial"/>
          <w:spacing w:val="-6"/>
          <w:kern w:val="1"/>
          <w:sz w:val="16"/>
          <w:szCs w:val="16"/>
        </w:rPr>
        <w:t xml:space="preserve"> </w:t>
      </w:r>
      <w:r w:rsidRPr="00BC57BC">
        <w:rPr>
          <w:rFonts w:ascii="Arial" w:eastAsia="Lucida Sans Unicode" w:hAnsi="Arial" w:cs="Arial"/>
          <w:spacing w:val="-1"/>
          <w:kern w:val="1"/>
          <w:sz w:val="16"/>
          <w:szCs w:val="16"/>
        </w:rPr>
        <w:t>de</w:t>
      </w:r>
      <w:r w:rsidRPr="00BC57BC">
        <w:rPr>
          <w:rFonts w:ascii="Arial" w:eastAsia="Lucida Sans Unicode" w:hAnsi="Arial" w:cs="Arial"/>
          <w:spacing w:val="-4"/>
          <w:kern w:val="1"/>
          <w:sz w:val="16"/>
          <w:szCs w:val="16"/>
        </w:rPr>
        <w:t xml:space="preserve"> </w:t>
      </w:r>
      <w:r w:rsidRPr="00BC57BC">
        <w:rPr>
          <w:rFonts w:ascii="Arial" w:eastAsia="Lucida Sans Unicode" w:hAnsi="Arial" w:cs="Arial"/>
          <w:spacing w:val="-1"/>
          <w:kern w:val="1"/>
          <w:sz w:val="16"/>
          <w:szCs w:val="16"/>
        </w:rPr>
        <w:t>la</w:t>
      </w:r>
      <w:r w:rsidRPr="00BC57BC">
        <w:rPr>
          <w:rFonts w:ascii="Arial" w:eastAsia="Lucida Sans Unicode" w:hAnsi="Arial" w:cs="Arial"/>
          <w:spacing w:val="-7"/>
          <w:kern w:val="1"/>
          <w:sz w:val="16"/>
          <w:szCs w:val="16"/>
        </w:rPr>
        <w:t xml:space="preserve"> </w:t>
      </w:r>
      <w:r w:rsidRPr="00BC57BC">
        <w:rPr>
          <w:rFonts w:ascii="Arial" w:eastAsia="Lucida Sans Unicode" w:hAnsi="Arial" w:cs="Arial"/>
          <w:spacing w:val="-1"/>
          <w:kern w:val="1"/>
          <w:sz w:val="16"/>
          <w:szCs w:val="16"/>
        </w:rPr>
        <w:t>prestación</w:t>
      </w:r>
      <w:r w:rsidRPr="00BC57BC">
        <w:rPr>
          <w:rFonts w:ascii="Arial" w:eastAsia="Lucida Sans Unicode" w:hAnsi="Arial" w:cs="Arial"/>
          <w:spacing w:val="-4"/>
          <w:kern w:val="1"/>
          <w:sz w:val="16"/>
          <w:szCs w:val="16"/>
        </w:rPr>
        <w:t xml:space="preserve"> </w:t>
      </w:r>
      <w:r w:rsidRPr="00BC57BC">
        <w:rPr>
          <w:rFonts w:ascii="Arial" w:eastAsia="Lucida Sans Unicode" w:hAnsi="Arial" w:cs="Arial"/>
          <w:spacing w:val="-1"/>
          <w:kern w:val="1"/>
          <w:sz w:val="16"/>
          <w:szCs w:val="16"/>
        </w:rPr>
        <w:t>de</w:t>
      </w:r>
      <w:r w:rsidRPr="00BC57BC">
        <w:rPr>
          <w:rFonts w:ascii="Arial" w:eastAsia="Lucida Sans Unicode" w:hAnsi="Arial" w:cs="Arial"/>
          <w:spacing w:val="-7"/>
          <w:kern w:val="1"/>
          <w:sz w:val="16"/>
          <w:szCs w:val="16"/>
        </w:rPr>
        <w:t xml:space="preserve"> </w:t>
      </w:r>
      <w:r w:rsidRPr="00BC57BC">
        <w:rPr>
          <w:rFonts w:ascii="Arial" w:eastAsia="Lucida Sans Unicode" w:hAnsi="Arial" w:cs="Arial"/>
          <w:spacing w:val="-1"/>
          <w:kern w:val="1"/>
          <w:sz w:val="16"/>
          <w:szCs w:val="16"/>
        </w:rPr>
        <w:t>sus</w:t>
      </w:r>
      <w:r w:rsidRPr="00BC57BC">
        <w:rPr>
          <w:rFonts w:ascii="Arial" w:eastAsia="Lucida Sans Unicode" w:hAnsi="Arial" w:cs="Arial"/>
          <w:spacing w:val="-6"/>
          <w:kern w:val="1"/>
          <w:sz w:val="16"/>
          <w:szCs w:val="16"/>
        </w:rPr>
        <w:t xml:space="preserve"> </w:t>
      </w:r>
      <w:r w:rsidRPr="00BC57BC">
        <w:rPr>
          <w:rFonts w:ascii="Arial" w:eastAsia="Lucida Sans Unicode" w:hAnsi="Arial" w:cs="Arial"/>
          <w:spacing w:val="-1"/>
          <w:kern w:val="1"/>
          <w:sz w:val="16"/>
          <w:szCs w:val="16"/>
        </w:rPr>
        <w:t>servicios</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tuviese</w:t>
      </w:r>
      <w:r w:rsidRPr="00BC57BC">
        <w:rPr>
          <w:rFonts w:ascii="Arial" w:eastAsia="Lucida Sans Unicode" w:hAnsi="Arial" w:cs="Arial"/>
          <w:spacing w:val="-11"/>
          <w:kern w:val="1"/>
          <w:sz w:val="16"/>
          <w:szCs w:val="16"/>
        </w:rPr>
        <w:t xml:space="preserve"> </w:t>
      </w:r>
      <w:r w:rsidRPr="00BC57BC">
        <w:rPr>
          <w:rFonts w:ascii="Arial" w:eastAsia="Lucida Sans Unicode" w:hAnsi="Arial" w:cs="Arial"/>
          <w:kern w:val="1"/>
          <w:sz w:val="16"/>
          <w:szCs w:val="16"/>
        </w:rPr>
        <w:t>acceso</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a</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los</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datos</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personales</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incluidos</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en</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los</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ficheros,</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declara</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conocer</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y</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hacerse</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 xml:space="preserve">responsable del deber de secreto profesional y confidencialidad respecto de </w:t>
      </w:r>
      <w:proofErr w:type="gramStart"/>
      <w:r w:rsidRPr="00BC57BC">
        <w:rPr>
          <w:rFonts w:ascii="Arial" w:eastAsia="Lucida Sans Unicode" w:hAnsi="Arial" w:cs="Arial"/>
          <w:kern w:val="1"/>
          <w:sz w:val="16"/>
          <w:szCs w:val="16"/>
        </w:rPr>
        <w:t>los mismos</w:t>
      </w:r>
      <w:proofErr w:type="gramEnd"/>
      <w:r w:rsidRPr="00BC57BC">
        <w:rPr>
          <w:rFonts w:ascii="Arial" w:eastAsia="Lucida Sans Unicode" w:hAnsi="Arial" w:cs="Arial"/>
          <w:kern w:val="1"/>
          <w:sz w:val="16"/>
          <w:szCs w:val="16"/>
        </w:rPr>
        <w:t>, y del cumplimiento de las normas de seguridad y protección</w:t>
      </w:r>
      <w:r w:rsidRPr="00BC57BC">
        <w:rPr>
          <w:rFonts w:ascii="Arial" w:eastAsia="Lucida Sans Unicode" w:hAnsi="Arial" w:cs="Arial"/>
          <w:spacing w:val="-42"/>
          <w:kern w:val="1"/>
          <w:sz w:val="16"/>
          <w:szCs w:val="16"/>
        </w:rPr>
        <w:t xml:space="preserve"> </w:t>
      </w:r>
      <w:r w:rsidRPr="00BC57BC">
        <w:rPr>
          <w:rFonts w:ascii="Arial" w:eastAsia="Lucida Sans Unicode" w:hAnsi="Arial" w:cs="Arial"/>
          <w:kern w:val="1"/>
          <w:sz w:val="16"/>
          <w:szCs w:val="16"/>
        </w:rPr>
        <w:t>de datos establecidas por la Diputación Provincial de Guadalajara, obligaciones que subsistirán aun después de finalizar sus relaciones con el</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 xml:space="preserve">organismo </w:t>
      </w:r>
      <w:r w:rsidRPr="00BC57BC">
        <w:rPr>
          <w:rFonts w:ascii="Arial" w:eastAsia="Lucida Sans Unicode" w:hAnsi="Arial" w:cs="Arial"/>
          <w:kern w:val="1"/>
          <w:sz w:val="16"/>
          <w:szCs w:val="16"/>
        </w:rPr>
        <w:lastRenderedPageBreak/>
        <w:t>responsable del fichero. En todo caso, el proveedor se compromete a cumplir con las obligaciones establecidas en el artículo 28 del</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Reglamento (UE) 2016/679 del Parlamento Europeo y del Consejo, de 27 de abril de 2016, relativo a la protección de las personas físicas en lo que</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respecta</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al</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tratamiento</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datos</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personales y</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a</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libre</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circulación</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de estos datos.</w:t>
      </w:r>
    </w:p>
    <w:p w14:paraId="048792E5" w14:textId="77777777" w:rsidR="009D13F1" w:rsidRPr="00BC57BC" w:rsidRDefault="009D13F1" w:rsidP="009D13F1">
      <w:pPr>
        <w:widowControl w:val="0"/>
        <w:suppressAutoHyphens/>
        <w:spacing w:after="120" w:line="240" w:lineRule="auto"/>
        <w:ind w:left="240" w:right="118"/>
        <w:jc w:val="both"/>
        <w:rPr>
          <w:rFonts w:ascii="Arial" w:eastAsia="Lucida Sans Unicode" w:hAnsi="Arial" w:cs="Arial"/>
          <w:kern w:val="1"/>
          <w:sz w:val="16"/>
          <w:szCs w:val="16"/>
        </w:rPr>
      </w:pPr>
      <w:r w:rsidRPr="00BC57BC">
        <w:rPr>
          <w:rFonts w:ascii="Arial" w:eastAsia="Lucida Sans Unicode" w:hAnsi="Arial" w:cs="Arial"/>
          <w:kern w:val="1"/>
          <w:sz w:val="16"/>
          <w:szCs w:val="16"/>
        </w:rPr>
        <w:t>La base legal que permite legitimar este tratamiento es el consentimiento prestado por usted para el tratamiento de los datos al aplicar al concurso o</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pliego/rellenar la ficha de inscripción procedente. Le informamos, asimismo, de que sus datos serán conservados durante el tiempo necesario para</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dar</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cumplimiento</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a</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finalidad</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para</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que dicha</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información</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es</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recabada.</w:t>
      </w:r>
    </w:p>
    <w:p w14:paraId="601B1F99" w14:textId="77777777" w:rsidR="009D13F1" w:rsidRPr="00BC57BC" w:rsidRDefault="009D13F1" w:rsidP="009D13F1">
      <w:pPr>
        <w:widowControl w:val="0"/>
        <w:suppressAutoHyphens/>
        <w:spacing w:before="12" w:after="120" w:line="240" w:lineRule="auto"/>
        <w:ind w:left="240" w:right="115"/>
        <w:jc w:val="both"/>
        <w:rPr>
          <w:rFonts w:ascii="Arial" w:eastAsia="Lucida Sans Unicode" w:hAnsi="Arial" w:cs="Arial"/>
          <w:kern w:val="1"/>
          <w:sz w:val="16"/>
          <w:szCs w:val="16"/>
        </w:rPr>
      </w:pPr>
      <w:r w:rsidRPr="00BC57BC">
        <w:rPr>
          <w:rFonts w:ascii="Arial" w:eastAsia="Lucida Sans Unicode" w:hAnsi="Arial" w:cs="Arial"/>
          <w:kern w:val="1"/>
          <w:sz w:val="16"/>
          <w:szCs w:val="16"/>
        </w:rPr>
        <w:t>No</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obstante</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lo</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anterior,</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Diputación</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Provincial</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Guadalajara</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garantiza</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al</w:t>
      </w:r>
      <w:r w:rsidRPr="00BC57BC">
        <w:rPr>
          <w:rFonts w:ascii="Arial" w:eastAsia="Lucida Sans Unicode" w:hAnsi="Arial" w:cs="Arial"/>
          <w:spacing w:val="-6"/>
          <w:kern w:val="1"/>
          <w:sz w:val="16"/>
          <w:szCs w:val="16"/>
        </w:rPr>
        <w:t xml:space="preserve"> </w:t>
      </w:r>
      <w:r w:rsidRPr="00BC57BC">
        <w:rPr>
          <w:rFonts w:ascii="Arial" w:eastAsia="Lucida Sans Unicode" w:hAnsi="Arial" w:cs="Arial"/>
          <w:kern w:val="1"/>
          <w:sz w:val="16"/>
          <w:szCs w:val="16"/>
        </w:rPr>
        <w:t>titular</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de los</w:t>
      </w:r>
      <w:r w:rsidRPr="00BC57BC">
        <w:rPr>
          <w:rFonts w:ascii="Arial" w:eastAsia="Lucida Sans Unicode" w:hAnsi="Arial" w:cs="Arial"/>
          <w:spacing w:val="-3"/>
          <w:kern w:val="1"/>
          <w:sz w:val="16"/>
          <w:szCs w:val="16"/>
        </w:rPr>
        <w:t xml:space="preserve"> </w:t>
      </w:r>
      <w:r w:rsidRPr="00BC57BC">
        <w:rPr>
          <w:rFonts w:ascii="Arial" w:eastAsia="Lucida Sans Unicode" w:hAnsi="Arial" w:cs="Arial"/>
          <w:kern w:val="1"/>
          <w:sz w:val="16"/>
          <w:szCs w:val="16"/>
        </w:rPr>
        <w:t>datos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la</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revocación</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de</w:t>
      </w:r>
      <w:r w:rsidRPr="00BC57BC">
        <w:rPr>
          <w:rFonts w:ascii="Arial" w:eastAsia="Lucida Sans Unicode" w:hAnsi="Arial" w:cs="Arial"/>
          <w:spacing w:val="-5"/>
          <w:kern w:val="1"/>
          <w:sz w:val="16"/>
          <w:szCs w:val="16"/>
        </w:rPr>
        <w:t xml:space="preserve"> </w:t>
      </w:r>
      <w:r w:rsidRPr="00BC57BC">
        <w:rPr>
          <w:rFonts w:ascii="Arial" w:eastAsia="Lucida Sans Unicode" w:hAnsi="Arial" w:cs="Arial"/>
          <w:kern w:val="1"/>
          <w:sz w:val="16"/>
          <w:szCs w:val="16"/>
        </w:rPr>
        <w:t>su</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consentimiento</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para</w:t>
      </w:r>
      <w:r w:rsidRPr="00BC57BC">
        <w:rPr>
          <w:rFonts w:ascii="Arial" w:eastAsia="Lucida Sans Unicode" w:hAnsi="Arial" w:cs="Arial"/>
          <w:spacing w:val="-2"/>
          <w:kern w:val="1"/>
          <w:sz w:val="16"/>
          <w:szCs w:val="16"/>
        </w:rPr>
        <w:t xml:space="preserve"> </w:t>
      </w:r>
      <w:r w:rsidRPr="00BC57BC">
        <w:rPr>
          <w:rFonts w:ascii="Arial" w:eastAsia="Lucida Sans Unicode" w:hAnsi="Arial" w:cs="Arial"/>
          <w:kern w:val="1"/>
          <w:sz w:val="16"/>
          <w:szCs w:val="16"/>
        </w:rPr>
        <w:t>el</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tratamiento</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de los mismos y el ejercicio de los derechos de acceso, rectificación, supresión, oposición, limitación del tratamiento y solicitar la portabilidad de los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datos que le conciernen, debiendo, para ello, dirigirse mediante comunicación escrita, acompañada de DNI, a la siguiente dirección: Plaza Moreno</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 xml:space="preserve">nº10 – 19001 Guadalajara, o al correo electrónico: </w:t>
      </w:r>
      <w:hyperlink r:id="rId13">
        <w:r w:rsidRPr="00BC57BC">
          <w:rPr>
            <w:rFonts w:ascii="Arial" w:eastAsia="Lucida Sans Unicode" w:hAnsi="Arial" w:cs="Arial"/>
            <w:kern w:val="1"/>
            <w:sz w:val="16"/>
            <w:szCs w:val="16"/>
          </w:rPr>
          <w:t xml:space="preserve">dpd@dguadalajara.es. </w:t>
        </w:r>
      </w:hyperlink>
      <w:r w:rsidRPr="00BC57BC">
        <w:rPr>
          <w:rFonts w:ascii="Arial" w:eastAsia="Lucida Sans Unicode" w:hAnsi="Arial" w:cs="Arial"/>
          <w:kern w:val="1"/>
          <w:sz w:val="16"/>
          <w:szCs w:val="16"/>
        </w:rPr>
        <w:t>Puede usted obtener información ampliada sobre protección de datos</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visitando</w:t>
      </w:r>
      <w:r w:rsidRPr="00BC57BC">
        <w:rPr>
          <w:rFonts w:ascii="Arial" w:eastAsia="Lucida Sans Unicode" w:hAnsi="Arial" w:cs="Arial"/>
          <w:spacing w:val="-4"/>
          <w:kern w:val="1"/>
          <w:sz w:val="16"/>
          <w:szCs w:val="16"/>
        </w:rPr>
        <w:t xml:space="preserve"> </w:t>
      </w:r>
      <w:r w:rsidRPr="00BC57BC">
        <w:rPr>
          <w:rFonts w:ascii="Arial" w:eastAsia="Lucida Sans Unicode" w:hAnsi="Arial" w:cs="Arial"/>
          <w:kern w:val="1"/>
          <w:sz w:val="16"/>
          <w:szCs w:val="16"/>
        </w:rPr>
        <w:t>nuestra</w:t>
      </w:r>
      <w:r w:rsidRPr="00BC57BC">
        <w:rPr>
          <w:rFonts w:ascii="Arial" w:eastAsia="Lucida Sans Unicode" w:hAnsi="Arial" w:cs="Arial"/>
          <w:spacing w:val="-1"/>
          <w:kern w:val="1"/>
          <w:sz w:val="16"/>
          <w:szCs w:val="16"/>
        </w:rPr>
        <w:t xml:space="preserve"> </w:t>
      </w:r>
      <w:r w:rsidRPr="00BC57BC">
        <w:rPr>
          <w:rFonts w:ascii="Arial" w:eastAsia="Lucida Sans Unicode" w:hAnsi="Arial" w:cs="Arial"/>
          <w:kern w:val="1"/>
          <w:sz w:val="16"/>
          <w:szCs w:val="16"/>
        </w:rPr>
        <w:t>página</w:t>
      </w:r>
      <w:r w:rsidRPr="00BC57BC">
        <w:rPr>
          <w:rFonts w:ascii="Arial" w:eastAsia="Lucida Sans Unicode" w:hAnsi="Arial" w:cs="Arial"/>
          <w:spacing w:val="-7"/>
          <w:kern w:val="1"/>
          <w:sz w:val="16"/>
          <w:szCs w:val="16"/>
        </w:rPr>
        <w:t xml:space="preserve"> </w:t>
      </w:r>
      <w:r w:rsidRPr="00BC57BC">
        <w:rPr>
          <w:rFonts w:ascii="Arial" w:eastAsia="Lucida Sans Unicode" w:hAnsi="Arial" w:cs="Arial"/>
          <w:kern w:val="1"/>
          <w:sz w:val="16"/>
          <w:szCs w:val="16"/>
        </w:rPr>
        <w:t>web:</w:t>
      </w:r>
      <w:r w:rsidRPr="00BC57BC">
        <w:rPr>
          <w:rFonts w:ascii="Arial" w:eastAsia="Lucida Sans Unicode" w:hAnsi="Arial" w:cs="Arial"/>
          <w:spacing w:val="-3"/>
          <w:kern w:val="1"/>
          <w:sz w:val="16"/>
          <w:szCs w:val="16"/>
        </w:rPr>
        <w:t xml:space="preserve"> </w:t>
      </w:r>
      <w:hyperlink r:id="rId14">
        <w:r w:rsidRPr="00BC57BC">
          <w:rPr>
            <w:rFonts w:ascii="Arial" w:eastAsia="Lucida Sans Unicode" w:hAnsi="Arial" w:cs="Arial"/>
            <w:kern w:val="1"/>
            <w:sz w:val="16"/>
            <w:szCs w:val="16"/>
          </w:rPr>
          <w:t>www.dguadalajara.es.</w:t>
        </w:r>
      </w:hyperlink>
    </w:p>
    <w:p w14:paraId="4FD8C78B" w14:textId="18B0DE75" w:rsidR="00983DA7" w:rsidRDefault="00983DA7">
      <w:pPr>
        <w:spacing w:after="0" w:line="240" w:lineRule="auto"/>
        <w:rPr>
          <w:rFonts w:ascii="Arial" w:hAnsi="Arial" w:cs="Arial"/>
          <w:bCs/>
          <w:i/>
          <w:iCs/>
          <w:lang w:bidi="hi-IN"/>
        </w:rPr>
      </w:pPr>
      <w:r>
        <w:rPr>
          <w:rFonts w:ascii="Arial" w:hAnsi="Arial" w:cs="Arial"/>
          <w:bCs/>
          <w:i/>
          <w:iCs/>
          <w:lang w:bidi="hi-IN"/>
        </w:rPr>
        <w:br w:type="page"/>
      </w:r>
    </w:p>
    <w:p w14:paraId="0B982A92" w14:textId="4A6C0E8A" w:rsidR="009D13F1" w:rsidRPr="00990309" w:rsidRDefault="009D13F1" w:rsidP="009D13F1">
      <w:pPr>
        <w:widowControl w:val="0"/>
        <w:autoSpaceDE w:val="0"/>
        <w:autoSpaceDN w:val="0"/>
        <w:adjustRightInd w:val="0"/>
        <w:spacing w:after="0" w:line="240" w:lineRule="auto"/>
        <w:ind w:right="140"/>
        <w:jc w:val="center"/>
        <w:rPr>
          <w:rFonts w:ascii="Arial" w:hAnsi="Arial" w:cs="Arial"/>
          <w:bCs/>
          <w:i/>
          <w:iCs/>
          <w:sz w:val="18"/>
          <w:szCs w:val="18"/>
          <w:lang w:bidi="hi-IN"/>
        </w:rPr>
      </w:pPr>
      <w:r w:rsidRPr="00990309">
        <w:rPr>
          <w:rFonts w:ascii="Arial" w:hAnsi="Arial" w:cs="Arial"/>
          <w:bCs/>
          <w:i/>
          <w:iCs/>
          <w:sz w:val="18"/>
          <w:szCs w:val="18"/>
          <w:lang w:bidi="hi-IN"/>
        </w:rPr>
        <w:lastRenderedPageBreak/>
        <w:t>PREMIOS MUJER EMPRENDEDORA 2025</w:t>
      </w:r>
    </w:p>
    <w:p w14:paraId="67A5CB6C" w14:textId="77777777" w:rsidR="009D13F1" w:rsidRPr="00BC57BC" w:rsidRDefault="009D13F1" w:rsidP="009D13F1">
      <w:pPr>
        <w:pBdr>
          <w:top w:val="single" w:sz="4" w:space="1" w:color="auto"/>
          <w:left w:val="single" w:sz="4" w:space="1" w:color="auto"/>
          <w:bottom w:val="single" w:sz="4" w:space="1" w:color="auto"/>
          <w:right w:val="single" w:sz="4" w:space="1" w:color="auto"/>
        </w:pBdr>
        <w:spacing w:after="0" w:line="240" w:lineRule="auto"/>
        <w:jc w:val="center"/>
        <w:rPr>
          <w:rFonts w:ascii="Arial" w:eastAsia="Arial Unicode MS" w:hAnsi="Arial" w:cs="Arial"/>
          <w:bCs/>
          <w:bdr w:val="none" w:sz="0" w:space="0" w:color="auto" w:frame="1"/>
          <w:lang w:bidi="hi-IN"/>
        </w:rPr>
      </w:pPr>
      <w:r w:rsidRPr="00BC57BC">
        <w:rPr>
          <w:rFonts w:ascii="Arial" w:eastAsia="Arial Unicode MS" w:hAnsi="Arial" w:cs="Arial"/>
          <w:bCs/>
          <w:bdr w:val="none" w:sz="0" w:space="0" w:color="auto" w:frame="1"/>
          <w:lang w:bidi="hi-IN"/>
        </w:rPr>
        <w:t>ANEXO IV: MODELO CERTIFICADO CUENTA JUSTIFICATIVA</w:t>
      </w:r>
    </w:p>
    <w:p w14:paraId="5E79EAC3" w14:textId="77777777" w:rsidR="009D13F1" w:rsidRPr="00BC57BC" w:rsidRDefault="009D13F1" w:rsidP="009D13F1">
      <w:pPr>
        <w:widowControl w:val="0"/>
        <w:suppressAutoHyphens/>
        <w:spacing w:after="0" w:line="240" w:lineRule="auto"/>
        <w:rPr>
          <w:rFonts w:ascii="Arial" w:eastAsia="DejaVu Sans" w:hAnsi="Arial" w:cs="Arial"/>
          <w:lang w:val="es-ES_tradnl" w:bidi="hi-IN"/>
        </w:rPr>
      </w:pPr>
    </w:p>
    <w:p w14:paraId="063036B3" w14:textId="77777777" w:rsidR="009D13F1" w:rsidRPr="00BC57BC" w:rsidRDefault="009D13F1" w:rsidP="009D13F1">
      <w:pPr>
        <w:widowControl w:val="0"/>
        <w:suppressAutoHyphens/>
        <w:spacing w:after="0" w:line="240" w:lineRule="auto"/>
        <w:rPr>
          <w:rFonts w:ascii="Arial" w:eastAsia="DejaVu Sans" w:hAnsi="Arial" w:cs="Arial"/>
          <w:lang w:val="es-ES_tradnl" w:bidi="hi-IN"/>
        </w:rPr>
      </w:pPr>
      <w:r w:rsidRPr="00BC57BC">
        <w:rPr>
          <w:rFonts w:ascii="Arial" w:eastAsia="DejaVu Sans" w:hAnsi="Arial" w:cs="Arial"/>
          <w:lang w:val="es-ES_tradnl" w:bidi="hi-IN"/>
        </w:rPr>
        <w:t>1. DATOS DEL BENEFICIARIO</w:t>
      </w:r>
    </w:p>
    <w:p w14:paraId="02AF2E2C" w14:textId="77777777" w:rsidR="009D13F1" w:rsidRPr="00BC57BC" w:rsidRDefault="009D13F1" w:rsidP="009D13F1">
      <w:pPr>
        <w:widowControl w:val="0"/>
        <w:suppressAutoHyphens/>
        <w:spacing w:after="0" w:line="240" w:lineRule="auto"/>
        <w:rPr>
          <w:rFonts w:ascii="Arial" w:eastAsia="DejaVu Sans" w:hAnsi="Arial" w:cs="Arial"/>
          <w:bCs/>
          <w:lang w:bidi="hi-IN"/>
        </w:rPr>
      </w:pPr>
    </w:p>
    <w:p w14:paraId="158B09DB" w14:textId="77777777" w:rsidR="009D13F1" w:rsidRPr="00BC57BC" w:rsidRDefault="009D13F1" w:rsidP="009D13F1">
      <w:pPr>
        <w:widowControl w:val="0"/>
        <w:pBdr>
          <w:top w:val="single" w:sz="4" w:space="1" w:color="auto"/>
          <w:left w:val="single" w:sz="4" w:space="4" w:color="auto"/>
          <w:bottom w:val="single" w:sz="4" w:space="0" w:color="auto"/>
          <w:right w:val="single" w:sz="4" w:space="1" w:color="auto"/>
        </w:pBdr>
        <w:suppressAutoHyphens/>
        <w:spacing w:after="0" w:line="240" w:lineRule="auto"/>
        <w:jc w:val="both"/>
        <w:rPr>
          <w:rFonts w:ascii="Arial" w:eastAsia="DejaVu Sans" w:hAnsi="Arial" w:cs="Arial"/>
          <w:u w:val="single"/>
          <w:lang w:val="es-ES_tradnl" w:bidi="hi-IN"/>
        </w:rPr>
      </w:pPr>
      <w:r w:rsidRPr="00BC57BC">
        <w:rPr>
          <w:rFonts w:ascii="Arial" w:eastAsia="DejaVu Sans" w:hAnsi="Arial" w:cs="Arial"/>
          <w:u w:val="single"/>
          <w:lang w:val="es-ES_tradnl" w:bidi="hi-IN"/>
        </w:rPr>
        <w:t>Persona física:</w:t>
      </w:r>
    </w:p>
    <w:p w14:paraId="1205CF0F" w14:textId="65ECE824" w:rsidR="009D13F1" w:rsidRPr="00BC57BC" w:rsidRDefault="009D13F1" w:rsidP="009D13F1">
      <w:pPr>
        <w:widowControl w:val="0"/>
        <w:pBdr>
          <w:top w:val="single" w:sz="4" w:space="1" w:color="auto"/>
          <w:left w:val="single" w:sz="4" w:space="4" w:color="auto"/>
          <w:bottom w:val="single" w:sz="4" w:space="0"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 Nombre y Apellidos….............……………………. NIF/NIE…</w:t>
      </w:r>
      <w:proofErr w:type="gramStart"/>
      <w:r w:rsidRPr="00BC57BC">
        <w:rPr>
          <w:rFonts w:ascii="Arial" w:eastAsia="DejaVu Sans" w:hAnsi="Arial" w:cs="Arial"/>
          <w:lang w:val="es-ES_tradnl" w:bidi="hi-IN"/>
        </w:rPr>
        <w:t>…….</w:t>
      </w:r>
      <w:proofErr w:type="gramEnd"/>
      <w:r w:rsidRPr="00BC57BC">
        <w:rPr>
          <w:rFonts w:ascii="Arial" w:eastAsia="DejaVu Sans" w:hAnsi="Arial" w:cs="Arial"/>
          <w:lang w:val="es-ES_tradnl" w:bidi="hi-IN"/>
        </w:rPr>
        <w:t>.………….</w:t>
      </w:r>
    </w:p>
    <w:p w14:paraId="03E53B49" w14:textId="77777777" w:rsidR="009D13F1" w:rsidRPr="00BC57BC" w:rsidRDefault="009D13F1" w:rsidP="009D13F1">
      <w:pPr>
        <w:widowControl w:val="0"/>
        <w:pBdr>
          <w:top w:val="single" w:sz="4" w:space="1" w:color="auto"/>
          <w:left w:val="single" w:sz="4" w:space="4" w:color="auto"/>
          <w:bottom w:val="single" w:sz="4" w:space="0" w:color="auto"/>
          <w:right w:val="single" w:sz="4" w:space="1" w:color="auto"/>
          <w:between w:val="single" w:sz="4" w:space="1" w:color="auto"/>
        </w:pBdr>
        <w:suppressAutoHyphens/>
        <w:spacing w:after="0" w:line="240" w:lineRule="auto"/>
        <w:jc w:val="both"/>
        <w:rPr>
          <w:rFonts w:ascii="Arial" w:eastAsia="DejaVu Sans" w:hAnsi="Arial" w:cs="Arial"/>
          <w:lang w:val="es-ES_tradnl" w:bidi="hi-IN"/>
        </w:rPr>
      </w:pPr>
    </w:p>
    <w:p w14:paraId="0C2001EA" w14:textId="77777777" w:rsidR="009D13F1" w:rsidRPr="00BC57BC" w:rsidRDefault="009D13F1" w:rsidP="009D13F1">
      <w:pPr>
        <w:widowControl w:val="0"/>
        <w:pBdr>
          <w:top w:val="single" w:sz="4" w:space="1" w:color="auto"/>
          <w:left w:val="single" w:sz="4" w:space="4" w:color="auto"/>
          <w:bottom w:val="single" w:sz="4" w:space="0" w:color="auto"/>
          <w:right w:val="single" w:sz="4" w:space="1" w:color="auto"/>
        </w:pBdr>
        <w:suppressAutoHyphens/>
        <w:spacing w:after="0" w:line="240" w:lineRule="auto"/>
        <w:jc w:val="both"/>
        <w:rPr>
          <w:rFonts w:ascii="Arial" w:eastAsia="DejaVu Sans" w:hAnsi="Arial" w:cs="Arial"/>
          <w:u w:val="single"/>
          <w:lang w:val="es-ES_tradnl" w:bidi="hi-IN"/>
        </w:rPr>
      </w:pPr>
      <w:r w:rsidRPr="00BC57BC">
        <w:rPr>
          <w:rFonts w:ascii="Arial" w:eastAsia="DejaVu Sans" w:hAnsi="Arial" w:cs="Arial"/>
          <w:u w:val="single"/>
          <w:lang w:val="es-ES_tradnl" w:bidi="hi-IN"/>
        </w:rPr>
        <w:t>Persona jurídica:</w:t>
      </w:r>
    </w:p>
    <w:p w14:paraId="42F62FCC" w14:textId="321154B3" w:rsidR="009D13F1" w:rsidRPr="00BC57BC" w:rsidRDefault="009D13F1" w:rsidP="009D13F1">
      <w:pPr>
        <w:widowControl w:val="0"/>
        <w:pBdr>
          <w:top w:val="single" w:sz="4" w:space="1" w:color="auto"/>
          <w:left w:val="single" w:sz="4" w:space="4" w:color="auto"/>
          <w:bottom w:val="single" w:sz="4" w:space="0"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 Razón social ……………………………………</w:t>
      </w:r>
      <w:proofErr w:type="gramStart"/>
      <w:r w:rsidRPr="00BC57BC">
        <w:rPr>
          <w:rFonts w:ascii="Arial" w:eastAsia="DejaVu Sans" w:hAnsi="Arial" w:cs="Arial"/>
          <w:lang w:val="es-ES_tradnl" w:bidi="hi-IN"/>
        </w:rPr>
        <w:t>…….</w:t>
      </w:r>
      <w:proofErr w:type="gramEnd"/>
      <w:r w:rsidRPr="00BC57BC">
        <w:rPr>
          <w:rFonts w:ascii="Arial" w:eastAsia="DejaVu Sans" w:hAnsi="Arial" w:cs="Arial"/>
          <w:lang w:val="es-ES_tradnl" w:bidi="hi-IN"/>
        </w:rPr>
        <w:t xml:space="preserve">NIF………………………… </w:t>
      </w:r>
    </w:p>
    <w:p w14:paraId="79946B04" w14:textId="77777777" w:rsidR="009D13F1" w:rsidRPr="00BC57BC" w:rsidRDefault="009D13F1" w:rsidP="009D13F1">
      <w:pPr>
        <w:widowControl w:val="0"/>
        <w:pBdr>
          <w:top w:val="single" w:sz="4" w:space="1" w:color="auto"/>
          <w:left w:val="single" w:sz="4" w:space="4" w:color="auto"/>
          <w:bottom w:val="single" w:sz="4" w:space="0" w:color="auto"/>
          <w:right w:val="single" w:sz="4" w:space="1" w:color="auto"/>
        </w:pBdr>
        <w:suppressAutoHyphens/>
        <w:spacing w:after="0" w:line="240" w:lineRule="auto"/>
        <w:jc w:val="both"/>
        <w:rPr>
          <w:rFonts w:ascii="Arial" w:eastAsia="DejaVu Sans" w:hAnsi="Arial" w:cs="Arial"/>
          <w:lang w:val="es-ES_tradnl" w:bidi="hi-IN"/>
        </w:rPr>
      </w:pPr>
    </w:p>
    <w:p w14:paraId="4DDA6459" w14:textId="77777777" w:rsidR="009D13F1" w:rsidRPr="00BC57BC" w:rsidRDefault="009D13F1" w:rsidP="009D13F1">
      <w:pPr>
        <w:widowControl w:val="0"/>
        <w:pBdr>
          <w:top w:val="single" w:sz="4" w:space="1" w:color="auto"/>
          <w:left w:val="single" w:sz="4" w:space="4" w:color="auto"/>
          <w:bottom w:val="single" w:sz="4" w:space="0"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Representante legal: </w:t>
      </w:r>
    </w:p>
    <w:p w14:paraId="4E4899C0" w14:textId="346D346F" w:rsidR="009D13F1" w:rsidRPr="00BC57BC" w:rsidRDefault="009D13F1" w:rsidP="009D13F1">
      <w:pPr>
        <w:widowControl w:val="0"/>
        <w:pBdr>
          <w:top w:val="single" w:sz="4" w:space="1" w:color="auto"/>
          <w:left w:val="single" w:sz="4" w:space="4" w:color="auto"/>
          <w:bottom w:val="single" w:sz="4" w:space="0" w:color="auto"/>
          <w:right w:val="single" w:sz="4" w:space="1" w:color="auto"/>
        </w:pBdr>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Nombre........................................................................ NIF.......................................</w:t>
      </w:r>
    </w:p>
    <w:p w14:paraId="523F3869" w14:textId="77777777" w:rsidR="009D13F1" w:rsidRPr="00BC57BC" w:rsidRDefault="009D13F1" w:rsidP="009D13F1">
      <w:pPr>
        <w:widowControl w:val="0"/>
        <w:suppressAutoHyphens/>
        <w:spacing w:after="0" w:line="240" w:lineRule="auto"/>
        <w:ind w:firstLine="357"/>
        <w:jc w:val="both"/>
        <w:rPr>
          <w:rFonts w:ascii="Arial" w:eastAsia="DejaVu Sans" w:hAnsi="Arial" w:cs="Arial"/>
          <w:lang w:bidi="hi-IN"/>
        </w:rPr>
      </w:pPr>
    </w:p>
    <w:p w14:paraId="5E63EFEE" w14:textId="77777777" w:rsidR="009D13F1" w:rsidRPr="00BC57BC" w:rsidRDefault="009D13F1" w:rsidP="009D13F1">
      <w:pPr>
        <w:widowControl w:val="0"/>
        <w:suppressAutoHyphens/>
        <w:spacing w:after="0" w:line="240" w:lineRule="auto"/>
        <w:jc w:val="center"/>
        <w:rPr>
          <w:rFonts w:ascii="Arial" w:eastAsia="DejaVu Sans" w:hAnsi="Arial" w:cs="Arial"/>
          <w:lang w:bidi="hi-IN"/>
        </w:rPr>
      </w:pPr>
      <w:r w:rsidRPr="00BC57BC">
        <w:rPr>
          <w:rFonts w:ascii="Arial" w:eastAsia="DejaVu Sans" w:hAnsi="Arial" w:cs="Arial"/>
          <w:bCs/>
          <w:u w:val="single"/>
          <w:lang w:bidi="hi-IN"/>
        </w:rPr>
        <w:t>DECLARA</w:t>
      </w:r>
      <w:r w:rsidRPr="00BC57BC">
        <w:rPr>
          <w:rFonts w:ascii="Arial" w:eastAsia="DejaVu Sans" w:hAnsi="Arial" w:cs="Arial"/>
          <w:bCs/>
          <w:lang w:bidi="hi-IN"/>
        </w:rPr>
        <w:t>:</w:t>
      </w:r>
    </w:p>
    <w:p w14:paraId="3AF86ADB" w14:textId="77777777" w:rsidR="009D13F1" w:rsidRPr="00BC57BC" w:rsidRDefault="009D13F1" w:rsidP="009D13F1">
      <w:pPr>
        <w:widowControl w:val="0"/>
        <w:suppressAutoHyphens/>
        <w:spacing w:after="0" w:line="240" w:lineRule="auto"/>
        <w:ind w:left="360"/>
        <w:jc w:val="both"/>
        <w:rPr>
          <w:rFonts w:ascii="Arial" w:eastAsia="DejaVu Sans" w:hAnsi="Arial" w:cs="Arial"/>
          <w:lang w:bidi="hi-IN"/>
        </w:rPr>
      </w:pPr>
    </w:p>
    <w:p w14:paraId="672834E3"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r w:rsidRPr="00BC57BC">
        <w:rPr>
          <w:rFonts w:ascii="Arial" w:eastAsia="DejaVu Sans" w:hAnsi="Arial" w:cs="Arial"/>
          <w:lang w:bidi="hi-IN"/>
        </w:rPr>
        <w:t>Primero.</w:t>
      </w:r>
      <w:r w:rsidRPr="00BC57BC">
        <w:rPr>
          <w:rFonts w:ascii="Arial" w:eastAsia="DejaVu Sans" w:hAnsi="Arial" w:cs="Arial"/>
          <w:lang w:val="es-ES_tradnl" w:bidi="hi-IN"/>
        </w:rPr>
        <w:t xml:space="preserve"> -Que se ha cumplido el objetivo, y realizado la actividad que fundamenta la concesión del Premio obtenido.</w:t>
      </w:r>
    </w:p>
    <w:p w14:paraId="0C81E6CC"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p>
    <w:p w14:paraId="6E7FDD06" w14:textId="77777777" w:rsidR="009D13F1" w:rsidRPr="00BC57BC" w:rsidRDefault="009D13F1" w:rsidP="009D13F1">
      <w:pPr>
        <w:widowControl w:val="0"/>
        <w:suppressAutoHyphens/>
        <w:spacing w:after="0" w:line="240" w:lineRule="auto"/>
        <w:jc w:val="both"/>
        <w:rPr>
          <w:rFonts w:ascii="Arial" w:eastAsia="DejaVu Sans" w:hAnsi="Arial" w:cs="Arial"/>
          <w:lang w:bidi="hi-IN"/>
        </w:rPr>
      </w:pPr>
      <w:r w:rsidRPr="00BC57BC">
        <w:rPr>
          <w:rFonts w:ascii="Arial" w:eastAsia="DejaVu Sans" w:hAnsi="Arial" w:cs="Arial"/>
          <w:lang w:val="es-ES_tradnl" w:bidi="hi-IN"/>
        </w:rPr>
        <w:t>Segundo. -Que se han concedido</w:t>
      </w:r>
      <w:r w:rsidRPr="00BC57BC">
        <w:rPr>
          <w:rFonts w:ascii="Arial" w:eastAsia="Times New Roman" w:hAnsi="Arial" w:cs="Arial"/>
          <w:lang w:val="es-ES_tradnl" w:bidi="hi-IN"/>
        </w:rPr>
        <w:t xml:space="preserve"> </w:t>
      </w:r>
      <w:r w:rsidRPr="00BC57BC">
        <w:rPr>
          <w:rFonts w:ascii="Arial" w:eastAsia="DejaVu Sans" w:hAnsi="Arial" w:cs="Arial"/>
          <w:lang w:bidi="hi-IN"/>
        </w:rPr>
        <w:t>las siguientes ayudas o premios para la actividad subvencionada, en su caso, no suponiendo, junto al importe del Premio concedido por Diputación, un importe superior al de la actividad:</w:t>
      </w:r>
    </w:p>
    <w:p w14:paraId="3A4F22DF" w14:textId="77777777" w:rsidR="009D13F1" w:rsidRPr="00BC57BC" w:rsidRDefault="009D13F1" w:rsidP="009D13F1">
      <w:pPr>
        <w:widowControl w:val="0"/>
        <w:suppressAutoHyphens/>
        <w:spacing w:after="0" w:line="240" w:lineRule="auto"/>
        <w:jc w:val="both"/>
        <w:rPr>
          <w:rFonts w:ascii="Arial" w:eastAsia="DejaVu Sans" w:hAnsi="Arial" w:cs="Arial"/>
          <w:lang w:bidi="hi-IN"/>
        </w:rPr>
      </w:pPr>
    </w:p>
    <w:p w14:paraId="08F989E0" w14:textId="77777777" w:rsidR="009D13F1" w:rsidRPr="00BC57BC" w:rsidRDefault="009D13F1" w:rsidP="009D13F1">
      <w:pPr>
        <w:widowControl w:val="0"/>
        <w:suppressAutoHyphens/>
        <w:spacing w:after="0" w:line="240" w:lineRule="auto"/>
        <w:jc w:val="both"/>
        <w:rPr>
          <w:rFonts w:ascii="Arial" w:eastAsia="DejaVu Sans" w:hAnsi="Arial" w:cs="Arial"/>
          <w:lang w:bidi="hi-IN"/>
        </w:rPr>
      </w:pPr>
      <w:r w:rsidRPr="00BC57BC">
        <w:rPr>
          <w:rFonts w:ascii="Arial" w:eastAsia="DejaVu Sans" w:hAnsi="Arial" w:cs="Arial"/>
          <w:lang w:bidi="hi-IN"/>
        </w:rPr>
        <w:t>* Aquí no debe incluirse el premio concedido en esta Convocatoria</w:t>
      </w:r>
    </w:p>
    <w:tbl>
      <w:tblPr>
        <w:tblW w:w="8100" w:type="dxa"/>
        <w:jc w:val="center"/>
        <w:tblLayout w:type="fixed"/>
        <w:tblCellMar>
          <w:left w:w="70" w:type="dxa"/>
          <w:right w:w="70" w:type="dxa"/>
        </w:tblCellMar>
        <w:tblLook w:val="04A0" w:firstRow="1" w:lastRow="0" w:firstColumn="1" w:lastColumn="0" w:noHBand="0" w:noVBand="1"/>
      </w:tblPr>
      <w:tblGrid>
        <w:gridCol w:w="2972"/>
        <w:gridCol w:w="5128"/>
      </w:tblGrid>
      <w:tr w:rsidR="009D13F1" w:rsidRPr="00BC57BC" w14:paraId="115DED16" w14:textId="77777777" w:rsidTr="00F651BC">
        <w:trPr>
          <w:trHeight w:val="303"/>
          <w:jc w:val="center"/>
        </w:trPr>
        <w:tc>
          <w:tcPr>
            <w:tcW w:w="2972" w:type="dxa"/>
            <w:tcBorders>
              <w:top w:val="single" w:sz="4" w:space="0" w:color="000000"/>
              <w:left w:val="single" w:sz="4" w:space="0" w:color="000000"/>
              <w:bottom w:val="single" w:sz="4" w:space="0" w:color="000000"/>
              <w:right w:val="nil"/>
            </w:tcBorders>
            <w:hideMark/>
          </w:tcPr>
          <w:p w14:paraId="682B0714" w14:textId="77777777" w:rsidR="009D13F1" w:rsidRPr="00BC57BC" w:rsidRDefault="009D13F1" w:rsidP="00F651BC">
            <w:pPr>
              <w:widowControl w:val="0"/>
              <w:suppressAutoHyphens/>
              <w:spacing w:after="0" w:line="256" w:lineRule="auto"/>
              <w:jc w:val="center"/>
              <w:rPr>
                <w:rFonts w:ascii="Arial" w:eastAsia="DejaVu Sans" w:hAnsi="Arial" w:cs="Arial"/>
                <w:b/>
                <w:lang w:bidi="hi-IN"/>
              </w:rPr>
            </w:pPr>
            <w:r w:rsidRPr="00BC57BC">
              <w:rPr>
                <w:rFonts w:ascii="Arial" w:eastAsia="DejaVu Sans" w:hAnsi="Arial" w:cs="Arial"/>
                <w:b/>
                <w:bCs/>
                <w:lang w:bidi="hi-IN"/>
              </w:rPr>
              <w:t>ORGANISMO*</w:t>
            </w:r>
          </w:p>
        </w:tc>
        <w:tc>
          <w:tcPr>
            <w:tcW w:w="5128" w:type="dxa"/>
            <w:tcBorders>
              <w:top w:val="single" w:sz="4" w:space="0" w:color="000000"/>
              <w:left w:val="single" w:sz="4" w:space="0" w:color="000000"/>
              <w:bottom w:val="single" w:sz="4" w:space="0" w:color="000000"/>
              <w:right w:val="single" w:sz="4" w:space="0" w:color="000000"/>
            </w:tcBorders>
            <w:hideMark/>
          </w:tcPr>
          <w:p w14:paraId="55BB66A7" w14:textId="77777777" w:rsidR="009D13F1" w:rsidRPr="00BC57BC" w:rsidRDefault="009D13F1" w:rsidP="00F651BC">
            <w:pPr>
              <w:widowControl w:val="0"/>
              <w:suppressAutoHyphens/>
              <w:spacing w:after="0" w:line="256" w:lineRule="auto"/>
              <w:jc w:val="center"/>
              <w:rPr>
                <w:rFonts w:ascii="Arial" w:eastAsia="DejaVu Sans" w:hAnsi="Arial" w:cs="Arial"/>
                <w:b/>
                <w:lang w:bidi="hi-IN"/>
              </w:rPr>
            </w:pPr>
            <w:r w:rsidRPr="00BC57BC">
              <w:rPr>
                <w:rFonts w:ascii="Arial" w:eastAsia="DejaVu Sans" w:hAnsi="Arial" w:cs="Arial"/>
                <w:b/>
                <w:bCs/>
                <w:lang w:bidi="hi-IN"/>
              </w:rPr>
              <w:t>IMPORTE CONCEDIDO*</w:t>
            </w:r>
          </w:p>
        </w:tc>
      </w:tr>
      <w:tr w:rsidR="009D13F1" w:rsidRPr="00BC57BC" w14:paraId="7DD48048" w14:textId="77777777" w:rsidTr="00F651BC">
        <w:trPr>
          <w:trHeight w:hRule="exact" w:val="227"/>
          <w:jc w:val="center"/>
        </w:trPr>
        <w:tc>
          <w:tcPr>
            <w:tcW w:w="2972" w:type="dxa"/>
            <w:tcBorders>
              <w:top w:val="single" w:sz="4" w:space="0" w:color="000000"/>
              <w:left w:val="single" w:sz="4" w:space="0" w:color="000000"/>
              <w:bottom w:val="single" w:sz="4" w:space="0" w:color="000000"/>
              <w:right w:val="nil"/>
            </w:tcBorders>
          </w:tcPr>
          <w:p w14:paraId="5B5D255B" w14:textId="77777777" w:rsidR="009D13F1" w:rsidRPr="00BC57BC" w:rsidRDefault="009D13F1" w:rsidP="00F651BC">
            <w:pPr>
              <w:widowControl w:val="0"/>
              <w:suppressAutoHyphens/>
              <w:spacing w:after="0" w:line="256" w:lineRule="auto"/>
              <w:jc w:val="center"/>
              <w:rPr>
                <w:rFonts w:ascii="Arial" w:eastAsia="DejaVu Sans" w:hAnsi="Arial" w:cs="Arial"/>
                <w:bCs/>
                <w:lang w:bidi="hi-IN"/>
              </w:rPr>
            </w:pPr>
          </w:p>
        </w:tc>
        <w:tc>
          <w:tcPr>
            <w:tcW w:w="5128" w:type="dxa"/>
            <w:tcBorders>
              <w:top w:val="single" w:sz="4" w:space="0" w:color="000000"/>
              <w:left w:val="single" w:sz="4" w:space="0" w:color="000000"/>
              <w:bottom w:val="single" w:sz="4" w:space="0" w:color="000000"/>
              <w:right w:val="single" w:sz="4" w:space="0" w:color="000000"/>
            </w:tcBorders>
          </w:tcPr>
          <w:p w14:paraId="1F6EEF06" w14:textId="77777777" w:rsidR="009D13F1" w:rsidRPr="00BC57BC" w:rsidRDefault="009D13F1" w:rsidP="00F651BC">
            <w:pPr>
              <w:widowControl w:val="0"/>
              <w:suppressAutoHyphens/>
              <w:spacing w:after="0" w:line="256" w:lineRule="auto"/>
              <w:jc w:val="center"/>
              <w:rPr>
                <w:rFonts w:ascii="Arial" w:eastAsia="DejaVu Sans" w:hAnsi="Arial" w:cs="Arial"/>
                <w:bCs/>
                <w:lang w:bidi="hi-IN"/>
              </w:rPr>
            </w:pPr>
          </w:p>
        </w:tc>
      </w:tr>
      <w:tr w:rsidR="009D13F1" w:rsidRPr="00BC57BC" w14:paraId="0EC8B002" w14:textId="77777777" w:rsidTr="00F651BC">
        <w:trPr>
          <w:trHeight w:hRule="exact" w:val="227"/>
          <w:jc w:val="center"/>
        </w:trPr>
        <w:tc>
          <w:tcPr>
            <w:tcW w:w="2972" w:type="dxa"/>
            <w:tcBorders>
              <w:top w:val="single" w:sz="4" w:space="0" w:color="000000"/>
              <w:left w:val="single" w:sz="4" w:space="0" w:color="000000"/>
              <w:bottom w:val="single" w:sz="4" w:space="0" w:color="000000"/>
              <w:right w:val="nil"/>
            </w:tcBorders>
          </w:tcPr>
          <w:p w14:paraId="5C4A58D1" w14:textId="77777777" w:rsidR="009D13F1" w:rsidRPr="00BC57BC" w:rsidRDefault="009D13F1" w:rsidP="00F651BC">
            <w:pPr>
              <w:widowControl w:val="0"/>
              <w:suppressAutoHyphens/>
              <w:spacing w:after="0" w:line="256" w:lineRule="auto"/>
              <w:jc w:val="center"/>
              <w:rPr>
                <w:rFonts w:ascii="Arial" w:eastAsia="DejaVu Sans" w:hAnsi="Arial" w:cs="Arial"/>
                <w:bCs/>
                <w:lang w:bidi="hi-IN"/>
              </w:rPr>
            </w:pPr>
          </w:p>
        </w:tc>
        <w:tc>
          <w:tcPr>
            <w:tcW w:w="5128" w:type="dxa"/>
            <w:tcBorders>
              <w:top w:val="single" w:sz="4" w:space="0" w:color="000000"/>
              <w:left w:val="single" w:sz="4" w:space="0" w:color="000000"/>
              <w:bottom w:val="single" w:sz="4" w:space="0" w:color="000000"/>
              <w:right w:val="single" w:sz="4" w:space="0" w:color="000000"/>
            </w:tcBorders>
          </w:tcPr>
          <w:p w14:paraId="2B3E4423" w14:textId="77777777" w:rsidR="009D13F1" w:rsidRPr="00BC57BC" w:rsidRDefault="009D13F1" w:rsidP="00F651BC">
            <w:pPr>
              <w:widowControl w:val="0"/>
              <w:suppressAutoHyphens/>
              <w:spacing w:after="0" w:line="256" w:lineRule="auto"/>
              <w:jc w:val="center"/>
              <w:rPr>
                <w:rFonts w:ascii="Arial" w:eastAsia="DejaVu Sans" w:hAnsi="Arial" w:cs="Arial"/>
                <w:bCs/>
                <w:lang w:bidi="hi-IN"/>
              </w:rPr>
            </w:pPr>
          </w:p>
        </w:tc>
      </w:tr>
    </w:tbl>
    <w:p w14:paraId="44150688"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p>
    <w:p w14:paraId="75A86605"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 xml:space="preserve">Tercero. -Que el IVA soportado contenido en los justificantes de gastos </w:t>
      </w:r>
      <w:r w:rsidRPr="00BC57BC">
        <w:rPr>
          <w:rFonts w:ascii="Arial" w:eastAsia="DejaVu Sans" w:hAnsi="Arial" w:cs="Arial"/>
          <w:b/>
          <w:u w:val="single"/>
          <w:lang w:val="es-ES_tradnl" w:bidi="hi-IN"/>
        </w:rPr>
        <w:t>NO/SI*</w:t>
      </w:r>
      <w:r w:rsidRPr="00BC57BC">
        <w:rPr>
          <w:rFonts w:ascii="Arial" w:eastAsia="DejaVu Sans" w:hAnsi="Arial" w:cs="Arial"/>
          <w:lang w:val="es-ES_tradnl" w:bidi="hi-IN"/>
        </w:rPr>
        <w:t xml:space="preserve"> es deducible para esta entidad.</w:t>
      </w:r>
    </w:p>
    <w:p w14:paraId="585ECD1E"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p>
    <w:p w14:paraId="47EFE91D" w14:textId="77777777" w:rsidR="009D13F1" w:rsidRPr="00BC57BC" w:rsidRDefault="009D13F1" w:rsidP="009D13F1">
      <w:pPr>
        <w:keepNext/>
        <w:keepLines/>
        <w:spacing w:before="120" w:after="0" w:line="240" w:lineRule="auto"/>
        <w:jc w:val="both"/>
        <w:outlineLvl w:val="2"/>
        <w:rPr>
          <w:rFonts w:ascii="Arial" w:eastAsia="Times New Roman" w:hAnsi="Arial" w:cs="Arial"/>
          <w:lang w:val="es-ES_tradnl" w:bidi="hi-IN"/>
        </w:rPr>
      </w:pPr>
      <w:r w:rsidRPr="00BC57BC">
        <w:rPr>
          <w:rFonts w:ascii="Arial" w:eastAsia="Times New Roman" w:hAnsi="Arial" w:cs="Arial"/>
          <w:lang w:val="es-ES_tradnl" w:bidi="hi-IN"/>
        </w:rPr>
        <w:t>*DEJAR SOLO LA OPCIÓN QUE CORRESPONDA A CADA CASO</w:t>
      </w:r>
    </w:p>
    <w:p w14:paraId="59CEE8FB" w14:textId="77777777" w:rsidR="009D13F1" w:rsidRPr="00BC57BC" w:rsidRDefault="009D13F1" w:rsidP="009D13F1">
      <w:pPr>
        <w:widowControl w:val="0"/>
        <w:suppressAutoHyphens/>
        <w:spacing w:after="0" w:line="240" w:lineRule="auto"/>
        <w:jc w:val="both"/>
        <w:rPr>
          <w:rFonts w:ascii="Arial" w:eastAsia="DejaVu Sans" w:hAnsi="Arial" w:cs="Arial"/>
          <w:lang w:val="es-ES_tradnl" w:bidi="hi-IN"/>
        </w:rPr>
      </w:pPr>
    </w:p>
    <w:p w14:paraId="71CCD127" w14:textId="77777777" w:rsidR="009D13F1" w:rsidRDefault="009D13F1" w:rsidP="009D13F1">
      <w:pPr>
        <w:widowControl w:val="0"/>
        <w:suppressAutoHyphens/>
        <w:spacing w:after="0" w:line="240" w:lineRule="auto"/>
        <w:jc w:val="both"/>
        <w:rPr>
          <w:rFonts w:ascii="Arial" w:eastAsia="DejaVu Sans" w:hAnsi="Arial" w:cs="Arial"/>
          <w:lang w:val="es-ES_tradnl" w:bidi="hi-IN"/>
        </w:rPr>
      </w:pPr>
      <w:r w:rsidRPr="00BC57BC">
        <w:rPr>
          <w:rFonts w:ascii="Arial" w:eastAsia="DejaVu Sans" w:hAnsi="Arial" w:cs="Arial"/>
          <w:lang w:val="es-ES_tradnl" w:bidi="hi-IN"/>
        </w:rPr>
        <w:t>Cuarto. - Que la entidad beneficiaria, se encuentra al corriente de obligaciones tributarias, de la Seguridad Social y frente a la propia Diputación, autorizando, en su caso, a la Diputación para obtener los datos correspondientes.</w:t>
      </w:r>
      <w:r>
        <w:rPr>
          <w:rFonts w:ascii="Arial" w:eastAsia="DejaVu Sans" w:hAnsi="Arial" w:cs="Arial"/>
          <w:lang w:val="es-ES_tradnl" w:bidi="hi-IN"/>
        </w:rPr>
        <w:t xml:space="preserve"> </w:t>
      </w:r>
    </w:p>
    <w:p w14:paraId="32BBE058" w14:textId="77777777" w:rsidR="00983DA7" w:rsidRDefault="00983DA7" w:rsidP="009D13F1">
      <w:pPr>
        <w:widowControl w:val="0"/>
        <w:suppressAutoHyphens/>
        <w:spacing w:after="0" w:line="240" w:lineRule="auto"/>
        <w:jc w:val="both"/>
        <w:rPr>
          <w:rFonts w:ascii="Arial" w:eastAsia="Times New Roman" w:hAnsi="Arial" w:cs="Arial"/>
          <w:lang w:val="es-ES_tradnl" w:bidi="hi-IN"/>
        </w:rPr>
      </w:pPr>
    </w:p>
    <w:p w14:paraId="3AA81020" w14:textId="77777777" w:rsidR="009D13F1" w:rsidRDefault="009D13F1" w:rsidP="009D13F1">
      <w:pPr>
        <w:widowControl w:val="0"/>
        <w:suppressAutoHyphens/>
        <w:spacing w:after="0" w:line="240" w:lineRule="auto"/>
        <w:jc w:val="both"/>
        <w:rPr>
          <w:rFonts w:ascii="Arial" w:eastAsia="Times New Roman" w:hAnsi="Arial" w:cs="Arial"/>
          <w:lang w:val="es-ES_tradnl" w:bidi="hi-IN"/>
        </w:rPr>
      </w:pPr>
      <w:r w:rsidRPr="00BC57BC">
        <w:rPr>
          <w:rFonts w:ascii="Arial" w:eastAsia="Times New Roman" w:hAnsi="Arial" w:cs="Arial"/>
          <w:lang w:val="es-ES_tradnl" w:bidi="hi-IN"/>
        </w:rPr>
        <w:t xml:space="preserve">RELACIÓN DE </w:t>
      </w:r>
      <w:r w:rsidRPr="00983DA7">
        <w:rPr>
          <w:rFonts w:ascii="Arial" w:eastAsia="Times New Roman" w:hAnsi="Arial" w:cs="Arial"/>
          <w:lang w:val="es-ES_tradnl" w:bidi="hi-IN"/>
        </w:rPr>
        <w:t>FACTURAS Y/O JUSTIFICANTES PARA LA JUSTIFICACIÓN DEL PREMIO</w:t>
      </w:r>
    </w:p>
    <w:p w14:paraId="7BDCB03A" w14:textId="77777777" w:rsidR="00983DA7" w:rsidRDefault="00983DA7" w:rsidP="009D13F1">
      <w:pPr>
        <w:widowControl w:val="0"/>
        <w:suppressAutoHyphens/>
        <w:spacing w:after="0" w:line="240" w:lineRule="auto"/>
        <w:jc w:val="both"/>
        <w:rPr>
          <w:rFonts w:ascii="Arial" w:eastAsia="Times New Roman" w:hAnsi="Arial" w:cs="Arial"/>
          <w:lang w:val="es-ES_tradnl" w:bidi="hi-IN"/>
        </w:rPr>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6"/>
        <w:gridCol w:w="1559"/>
        <w:gridCol w:w="1118"/>
        <w:gridCol w:w="1930"/>
        <w:gridCol w:w="1030"/>
        <w:gridCol w:w="1319"/>
        <w:gridCol w:w="923"/>
      </w:tblGrid>
      <w:tr w:rsidR="009D13F1" w:rsidRPr="00BC57BC" w14:paraId="270A79C9" w14:textId="77777777" w:rsidTr="00F651BC">
        <w:trPr>
          <w:trHeight w:val="572"/>
          <w:jc w:val="center"/>
        </w:trPr>
        <w:tc>
          <w:tcPr>
            <w:tcW w:w="696" w:type="dxa"/>
            <w:tcBorders>
              <w:top w:val="single" w:sz="4" w:space="0" w:color="auto"/>
              <w:left w:val="single" w:sz="4" w:space="0" w:color="auto"/>
              <w:bottom w:val="single" w:sz="4" w:space="0" w:color="auto"/>
              <w:right w:val="single" w:sz="4" w:space="0" w:color="auto"/>
            </w:tcBorders>
            <w:vAlign w:val="center"/>
            <w:hideMark/>
          </w:tcPr>
          <w:p w14:paraId="5C7F77C9" w14:textId="77777777" w:rsidR="009D13F1" w:rsidRPr="00BC57BC" w:rsidRDefault="009D13F1" w:rsidP="00F651BC">
            <w:pPr>
              <w:keepNext/>
              <w:keepLines/>
              <w:spacing w:before="120" w:after="0" w:line="256" w:lineRule="auto"/>
              <w:jc w:val="both"/>
              <w:outlineLvl w:val="2"/>
              <w:rPr>
                <w:rFonts w:ascii="Arial" w:eastAsia="Times New Roman" w:hAnsi="Arial" w:cs="Arial"/>
                <w:b/>
                <w:bCs/>
                <w:sz w:val="16"/>
                <w:szCs w:val="16"/>
                <w:lang w:val="es-ES_tradnl" w:bidi="hi-IN"/>
              </w:rPr>
            </w:pPr>
            <w:proofErr w:type="spellStart"/>
            <w:r w:rsidRPr="00BC57BC">
              <w:rPr>
                <w:rFonts w:ascii="Arial" w:eastAsia="Times New Roman" w:hAnsi="Arial" w:cs="Arial"/>
                <w:b/>
                <w:bCs/>
                <w:sz w:val="16"/>
                <w:szCs w:val="16"/>
                <w:lang w:val="es-ES_tradnl" w:bidi="hi-IN"/>
              </w:rPr>
              <w:lastRenderedPageBreak/>
              <w:t>Nº</w:t>
            </w:r>
            <w:proofErr w:type="spellEnd"/>
            <w:r w:rsidRPr="00BC57BC">
              <w:rPr>
                <w:rFonts w:ascii="Arial" w:eastAsia="Times New Roman" w:hAnsi="Arial" w:cs="Arial"/>
                <w:b/>
                <w:bCs/>
                <w:sz w:val="16"/>
                <w:szCs w:val="16"/>
                <w:lang w:val="es-ES_tradnl" w:bidi="hi-IN"/>
              </w:rPr>
              <w:t xml:space="preserve"> Orden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12343E5" w14:textId="77777777" w:rsidR="009D13F1" w:rsidRPr="00BC57BC" w:rsidRDefault="009D13F1" w:rsidP="00F651BC">
            <w:pPr>
              <w:keepNext/>
              <w:keepLines/>
              <w:spacing w:before="120" w:after="0" w:line="256" w:lineRule="auto"/>
              <w:jc w:val="both"/>
              <w:outlineLvl w:val="2"/>
              <w:rPr>
                <w:rFonts w:ascii="Arial" w:eastAsia="Times New Roman" w:hAnsi="Arial" w:cs="Arial"/>
                <w:b/>
                <w:bCs/>
                <w:sz w:val="16"/>
                <w:szCs w:val="16"/>
                <w:lang w:val="es-ES_tradnl" w:bidi="hi-IN"/>
              </w:rPr>
            </w:pPr>
            <w:r w:rsidRPr="00BC57BC">
              <w:rPr>
                <w:rFonts w:ascii="Arial" w:eastAsia="Times New Roman" w:hAnsi="Arial" w:cs="Arial"/>
                <w:b/>
                <w:bCs/>
                <w:sz w:val="16"/>
                <w:szCs w:val="16"/>
                <w:lang w:val="es-ES_tradnl" w:bidi="hi-IN"/>
              </w:rPr>
              <w:t>Proveedor</w:t>
            </w:r>
          </w:p>
        </w:tc>
        <w:tc>
          <w:tcPr>
            <w:tcW w:w="1118" w:type="dxa"/>
            <w:tcBorders>
              <w:top w:val="single" w:sz="4" w:space="0" w:color="auto"/>
              <w:left w:val="single" w:sz="4" w:space="0" w:color="auto"/>
              <w:bottom w:val="single" w:sz="4" w:space="0" w:color="auto"/>
              <w:right w:val="single" w:sz="4" w:space="0" w:color="auto"/>
            </w:tcBorders>
            <w:vAlign w:val="center"/>
            <w:hideMark/>
          </w:tcPr>
          <w:p w14:paraId="60F074EB" w14:textId="77777777" w:rsidR="009D13F1" w:rsidRPr="00BC57BC" w:rsidRDefault="009D13F1" w:rsidP="00F651BC">
            <w:pPr>
              <w:keepNext/>
              <w:keepLines/>
              <w:spacing w:before="120" w:after="0" w:line="256" w:lineRule="auto"/>
              <w:jc w:val="both"/>
              <w:outlineLvl w:val="2"/>
              <w:rPr>
                <w:rFonts w:ascii="Arial" w:eastAsia="Times New Roman" w:hAnsi="Arial" w:cs="Arial"/>
                <w:b/>
                <w:bCs/>
                <w:sz w:val="16"/>
                <w:szCs w:val="16"/>
                <w:lang w:val="es-ES_tradnl" w:bidi="hi-IN"/>
              </w:rPr>
            </w:pPr>
            <w:proofErr w:type="spellStart"/>
            <w:r w:rsidRPr="00BC57BC">
              <w:rPr>
                <w:rFonts w:ascii="Arial" w:eastAsia="Times New Roman" w:hAnsi="Arial" w:cs="Arial"/>
                <w:b/>
                <w:bCs/>
                <w:sz w:val="16"/>
                <w:szCs w:val="16"/>
                <w:lang w:val="es-ES_tradnl" w:bidi="hi-IN"/>
              </w:rPr>
              <w:t>Nº</w:t>
            </w:r>
            <w:proofErr w:type="spellEnd"/>
            <w:r w:rsidRPr="00BC57BC">
              <w:rPr>
                <w:rFonts w:ascii="Arial" w:eastAsia="Times New Roman" w:hAnsi="Arial" w:cs="Arial"/>
                <w:b/>
                <w:bCs/>
                <w:sz w:val="16"/>
                <w:szCs w:val="16"/>
                <w:lang w:val="es-ES_tradnl" w:bidi="hi-IN"/>
              </w:rPr>
              <w:t xml:space="preserve"> FACTURA</w:t>
            </w:r>
          </w:p>
        </w:tc>
        <w:tc>
          <w:tcPr>
            <w:tcW w:w="1930" w:type="dxa"/>
            <w:tcBorders>
              <w:top w:val="single" w:sz="4" w:space="0" w:color="auto"/>
              <w:left w:val="single" w:sz="4" w:space="0" w:color="auto"/>
              <w:bottom w:val="single" w:sz="4" w:space="0" w:color="auto"/>
              <w:right w:val="single" w:sz="4" w:space="0" w:color="auto"/>
            </w:tcBorders>
            <w:vAlign w:val="center"/>
            <w:hideMark/>
          </w:tcPr>
          <w:p w14:paraId="03C23537" w14:textId="77777777" w:rsidR="009D13F1" w:rsidRPr="00BC57BC" w:rsidRDefault="009D13F1" w:rsidP="00F651BC">
            <w:pPr>
              <w:keepNext/>
              <w:keepLines/>
              <w:spacing w:before="120" w:after="0" w:line="256" w:lineRule="auto"/>
              <w:jc w:val="both"/>
              <w:outlineLvl w:val="2"/>
              <w:rPr>
                <w:rFonts w:ascii="Arial" w:eastAsia="Times New Roman" w:hAnsi="Arial" w:cs="Arial"/>
                <w:b/>
                <w:bCs/>
                <w:sz w:val="16"/>
                <w:szCs w:val="16"/>
                <w:lang w:val="es-ES_tradnl" w:bidi="hi-IN"/>
              </w:rPr>
            </w:pPr>
            <w:r w:rsidRPr="00BC57BC">
              <w:rPr>
                <w:rFonts w:ascii="Arial" w:eastAsia="Times New Roman" w:hAnsi="Arial" w:cs="Arial"/>
                <w:b/>
                <w:bCs/>
                <w:sz w:val="16"/>
                <w:szCs w:val="16"/>
                <w:lang w:val="es-ES_tradnl" w:bidi="hi-IN"/>
              </w:rPr>
              <w:t>CONCEPTO</w:t>
            </w:r>
          </w:p>
        </w:tc>
        <w:tc>
          <w:tcPr>
            <w:tcW w:w="1030" w:type="dxa"/>
            <w:tcBorders>
              <w:top w:val="single" w:sz="4" w:space="0" w:color="auto"/>
              <w:left w:val="single" w:sz="4" w:space="0" w:color="auto"/>
              <w:bottom w:val="single" w:sz="4" w:space="0" w:color="auto"/>
              <w:right w:val="single" w:sz="4" w:space="0" w:color="auto"/>
            </w:tcBorders>
            <w:vAlign w:val="center"/>
            <w:hideMark/>
          </w:tcPr>
          <w:p w14:paraId="4C802A4A" w14:textId="77777777" w:rsidR="009D13F1" w:rsidRPr="00BC57BC" w:rsidRDefault="009D13F1" w:rsidP="00F651BC">
            <w:pPr>
              <w:keepNext/>
              <w:keepLines/>
              <w:spacing w:before="120" w:after="0" w:line="256" w:lineRule="auto"/>
              <w:jc w:val="both"/>
              <w:outlineLvl w:val="2"/>
              <w:rPr>
                <w:rFonts w:ascii="Arial" w:eastAsia="Times New Roman" w:hAnsi="Arial" w:cs="Arial"/>
                <w:b/>
                <w:bCs/>
                <w:sz w:val="16"/>
                <w:szCs w:val="16"/>
                <w:lang w:val="es-ES_tradnl" w:bidi="hi-IN"/>
              </w:rPr>
            </w:pPr>
            <w:r w:rsidRPr="00BC57BC">
              <w:rPr>
                <w:rFonts w:ascii="Arial" w:eastAsia="Times New Roman" w:hAnsi="Arial" w:cs="Arial"/>
                <w:b/>
                <w:bCs/>
                <w:sz w:val="16"/>
                <w:szCs w:val="16"/>
                <w:lang w:val="es-ES_tradnl" w:bidi="hi-IN"/>
              </w:rPr>
              <w:t>FECHA EMISIÓN</w:t>
            </w:r>
          </w:p>
        </w:tc>
        <w:tc>
          <w:tcPr>
            <w:tcW w:w="1319" w:type="dxa"/>
            <w:tcBorders>
              <w:top w:val="single" w:sz="4" w:space="0" w:color="auto"/>
              <w:left w:val="single" w:sz="4" w:space="0" w:color="auto"/>
              <w:bottom w:val="single" w:sz="4" w:space="0" w:color="auto"/>
              <w:right w:val="single" w:sz="4" w:space="0" w:color="auto"/>
            </w:tcBorders>
            <w:vAlign w:val="center"/>
            <w:hideMark/>
          </w:tcPr>
          <w:p w14:paraId="6BE33245" w14:textId="77777777" w:rsidR="009D13F1" w:rsidRPr="00BC57BC" w:rsidRDefault="009D13F1" w:rsidP="00F651BC">
            <w:pPr>
              <w:keepNext/>
              <w:keepLines/>
              <w:spacing w:before="120" w:after="0" w:line="256" w:lineRule="auto"/>
              <w:jc w:val="both"/>
              <w:outlineLvl w:val="2"/>
              <w:rPr>
                <w:rFonts w:ascii="Arial" w:eastAsia="Times New Roman" w:hAnsi="Arial" w:cs="Arial"/>
                <w:b/>
                <w:bCs/>
                <w:sz w:val="16"/>
                <w:szCs w:val="16"/>
                <w:lang w:val="es-ES_tradnl" w:bidi="hi-IN"/>
              </w:rPr>
            </w:pPr>
            <w:r w:rsidRPr="00BC57BC">
              <w:rPr>
                <w:rFonts w:ascii="Arial" w:eastAsia="Times New Roman" w:hAnsi="Arial" w:cs="Arial"/>
                <w:b/>
                <w:bCs/>
                <w:sz w:val="16"/>
                <w:szCs w:val="16"/>
                <w:lang w:val="es-ES_tradnl" w:bidi="hi-IN"/>
              </w:rPr>
              <w:t>FECHA PAGO</w:t>
            </w:r>
          </w:p>
        </w:tc>
        <w:tc>
          <w:tcPr>
            <w:tcW w:w="923" w:type="dxa"/>
            <w:tcBorders>
              <w:top w:val="single" w:sz="4" w:space="0" w:color="auto"/>
              <w:left w:val="single" w:sz="4" w:space="0" w:color="auto"/>
              <w:bottom w:val="single" w:sz="4" w:space="0" w:color="auto"/>
              <w:right w:val="single" w:sz="4" w:space="0" w:color="auto"/>
            </w:tcBorders>
            <w:vAlign w:val="center"/>
            <w:hideMark/>
          </w:tcPr>
          <w:p w14:paraId="060C75A9" w14:textId="77777777" w:rsidR="009D13F1" w:rsidRPr="00BC57BC" w:rsidRDefault="009D13F1" w:rsidP="00F651BC">
            <w:pPr>
              <w:keepNext/>
              <w:keepLines/>
              <w:spacing w:before="120" w:after="0" w:line="256" w:lineRule="auto"/>
              <w:jc w:val="both"/>
              <w:outlineLvl w:val="2"/>
              <w:rPr>
                <w:rFonts w:ascii="Arial" w:eastAsia="Times New Roman" w:hAnsi="Arial" w:cs="Arial"/>
                <w:b/>
                <w:bCs/>
                <w:sz w:val="16"/>
                <w:szCs w:val="16"/>
                <w:lang w:val="es-ES_tradnl" w:bidi="hi-IN"/>
              </w:rPr>
            </w:pPr>
            <w:r w:rsidRPr="00BC57BC">
              <w:rPr>
                <w:rFonts w:ascii="Arial" w:eastAsia="Times New Roman" w:hAnsi="Arial" w:cs="Arial"/>
                <w:b/>
                <w:bCs/>
                <w:sz w:val="16"/>
                <w:szCs w:val="16"/>
                <w:lang w:val="es-ES_tradnl" w:bidi="hi-IN"/>
              </w:rPr>
              <w:t>IMPORTE</w:t>
            </w:r>
          </w:p>
        </w:tc>
      </w:tr>
      <w:tr w:rsidR="009D13F1" w:rsidRPr="00BC57BC" w14:paraId="2C20CC01" w14:textId="77777777" w:rsidTr="00F651BC">
        <w:trPr>
          <w:trHeight w:hRule="exact" w:val="227"/>
          <w:jc w:val="center"/>
        </w:trPr>
        <w:tc>
          <w:tcPr>
            <w:tcW w:w="696" w:type="dxa"/>
            <w:tcBorders>
              <w:top w:val="single" w:sz="4" w:space="0" w:color="auto"/>
              <w:left w:val="single" w:sz="4" w:space="0" w:color="auto"/>
              <w:bottom w:val="single" w:sz="4" w:space="0" w:color="auto"/>
              <w:right w:val="single" w:sz="4" w:space="0" w:color="auto"/>
            </w:tcBorders>
          </w:tcPr>
          <w:p w14:paraId="57EEDFFF"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559" w:type="dxa"/>
            <w:tcBorders>
              <w:top w:val="single" w:sz="4" w:space="0" w:color="auto"/>
              <w:left w:val="single" w:sz="4" w:space="0" w:color="auto"/>
              <w:bottom w:val="single" w:sz="4" w:space="0" w:color="auto"/>
              <w:right w:val="single" w:sz="4" w:space="0" w:color="auto"/>
            </w:tcBorders>
          </w:tcPr>
          <w:p w14:paraId="02141A86"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118" w:type="dxa"/>
            <w:tcBorders>
              <w:top w:val="single" w:sz="4" w:space="0" w:color="auto"/>
              <w:left w:val="single" w:sz="4" w:space="0" w:color="auto"/>
              <w:bottom w:val="single" w:sz="4" w:space="0" w:color="auto"/>
              <w:right w:val="single" w:sz="4" w:space="0" w:color="auto"/>
            </w:tcBorders>
          </w:tcPr>
          <w:p w14:paraId="584A34D6"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930" w:type="dxa"/>
            <w:tcBorders>
              <w:top w:val="single" w:sz="4" w:space="0" w:color="auto"/>
              <w:left w:val="single" w:sz="4" w:space="0" w:color="auto"/>
              <w:bottom w:val="single" w:sz="4" w:space="0" w:color="auto"/>
              <w:right w:val="single" w:sz="4" w:space="0" w:color="auto"/>
            </w:tcBorders>
          </w:tcPr>
          <w:p w14:paraId="31D9CB64"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030" w:type="dxa"/>
            <w:tcBorders>
              <w:top w:val="single" w:sz="4" w:space="0" w:color="auto"/>
              <w:left w:val="single" w:sz="4" w:space="0" w:color="auto"/>
              <w:bottom w:val="single" w:sz="4" w:space="0" w:color="auto"/>
              <w:right w:val="single" w:sz="4" w:space="0" w:color="auto"/>
            </w:tcBorders>
          </w:tcPr>
          <w:p w14:paraId="0B5C770D"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319" w:type="dxa"/>
            <w:tcBorders>
              <w:top w:val="single" w:sz="4" w:space="0" w:color="auto"/>
              <w:left w:val="single" w:sz="4" w:space="0" w:color="auto"/>
              <w:bottom w:val="single" w:sz="4" w:space="0" w:color="auto"/>
              <w:right w:val="single" w:sz="4" w:space="0" w:color="auto"/>
            </w:tcBorders>
          </w:tcPr>
          <w:p w14:paraId="754FD847"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923" w:type="dxa"/>
            <w:tcBorders>
              <w:top w:val="single" w:sz="4" w:space="0" w:color="auto"/>
              <w:left w:val="single" w:sz="4" w:space="0" w:color="auto"/>
              <w:bottom w:val="single" w:sz="4" w:space="0" w:color="auto"/>
              <w:right w:val="single" w:sz="4" w:space="0" w:color="auto"/>
            </w:tcBorders>
          </w:tcPr>
          <w:p w14:paraId="13292298"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r>
      <w:tr w:rsidR="009D13F1" w:rsidRPr="00BC57BC" w14:paraId="2B0DD9CF" w14:textId="77777777" w:rsidTr="00F651BC">
        <w:trPr>
          <w:trHeight w:hRule="exact" w:val="227"/>
          <w:jc w:val="center"/>
        </w:trPr>
        <w:tc>
          <w:tcPr>
            <w:tcW w:w="696" w:type="dxa"/>
            <w:tcBorders>
              <w:top w:val="single" w:sz="4" w:space="0" w:color="auto"/>
              <w:left w:val="single" w:sz="4" w:space="0" w:color="auto"/>
              <w:bottom w:val="single" w:sz="4" w:space="0" w:color="auto"/>
              <w:right w:val="single" w:sz="4" w:space="0" w:color="auto"/>
            </w:tcBorders>
          </w:tcPr>
          <w:p w14:paraId="013F1158"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559" w:type="dxa"/>
            <w:tcBorders>
              <w:top w:val="single" w:sz="4" w:space="0" w:color="auto"/>
              <w:left w:val="single" w:sz="4" w:space="0" w:color="auto"/>
              <w:bottom w:val="single" w:sz="4" w:space="0" w:color="auto"/>
              <w:right w:val="single" w:sz="4" w:space="0" w:color="auto"/>
            </w:tcBorders>
          </w:tcPr>
          <w:p w14:paraId="6B88FB50"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118" w:type="dxa"/>
            <w:tcBorders>
              <w:top w:val="single" w:sz="4" w:space="0" w:color="auto"/>
              <w:left w:val="single" w:sz="4" w:space="0" w:color="auto"/>
              <w:bottom w:val="single" w:sz="4" w:space="0" w:color="auto"/>
              <w:right w:val="single" w:sz="4" w:space="0" w:color="auto"/>
            </w:tcBorders>
          </w:tcPr>
          <w:p w14:paraId="011E1B90"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930" w:type="dxa"/>
            <w:tcBorders>
              <w:top w:val="single" w:sz="4" w:space="0" w:color="auto"/>
              <w:left w:val="single" w:sz="4" w:space="0" w:color="auto"/>
              <w:bottom w:val="single" w:sz="4" w:space="0" w:color="auto"/>
              <w:right w:val="single" w:sz="4" w:space="0" w:color="auto"/>
            </w:tcBorders>
          </w:tcPr>
          <w:p w14:paraId="7B1406C0"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030" w:type="dxa"/>
            <w:tcBorders>
              <w:top w:val="single" w:sz="4" w:space="0" w:color="auto"/>
              <w:left w:val="single" w:sz="4" w:space="0" w:color="auto"/>
              <w:bottom w:val="single" w:sz="4" w:space="0" w:color="auto"/>
              <w:right w:val="single" w:sz="4" w:space="0" w:color="auto"/>
            </w:tcBorders>
          </w:tcPr>
          <w:p w14:paraId="4A53F0BB"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319" w:type="dxa"/>
            <w:tcBorders>
              <w:top w:val="single" w:sz="4" w:space="0" w:color="auto"/>
              <w:left w:val="single" w:sz="4" w:space="0" w:color="auto"/>
              <w:bottom w:val="single" w:sz="4" w:space="0" w:color="auto"/>
              <w:right w:val="single" w:sz="4" w:space="0" w:color="auto"/>
            </w:tcBorders>
          </w:tcPr>
          <w:p w14:paraId="11471A6A"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923" w:type="dxa"/>
            <w:tcBorders>
              <w:top w:val="single" w:sz="4" w:space="0" w:color="auto"/>
              <w:left w:val="single" w:sz="4" w:space="0" w:color="auto"/>
              <w:bottom w:val="single" w:sz="4" w:space="0" w:color="auto"/>
              <w:right w:val="single" w:sz="4" w:space="0" w:color="auto"/>
            </w:tcBorders>
          </w:tcPr>
          <w:p w14:paraId="6FCD1E3C"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r>
      <w:tr w:rsidR="009D13F1" w:rsidRPr="00BC57BC" w14:paraId="5E807828" w14:textId="77777777" w:rsidTr="00F651BC">
        <w:trPr>
          <w:trHeight w:hRule="exact" w:val="227"/>
          <w:jc w:val="center"/>
        </w:trPr>
        <w:tc>
          <w:tcPr>
            <w:tcW w:w="696" w:type="dxa"/>
            <w:tcBorders>
              <w:top w:val="single" w:sz="4" w:space="0" w:color="auto"/>
              <w:left w:val="single" w:sz="4" w:space="0" w:color="auto"/>
              <w:bottom w:val="single" w:sz="4" w:space="0" w:color="auto"/>
              <w:right w:val="single" w:sz="4" w:space="0" w:color="auto"/>
            </w:tcBorders>
          </w:tcPr>
          <w:p w14:paraId="4D69B756"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559" w:type="dxa"/>
            <w:tcBorders>
              <w:top w:val="single" w:sz="4" w:space="0" w:color="auto"/>
              <w:left w:val="single" w:sz="4" w:space="0" w:color="auto"/>
              <w:bottom w:val="single" w:sz="4" w:space="0" w:color="auto"/>
              <w:right w:val="single" w:sz="4" w:space="0" w:color="auto"/>
            </w:tcBorders>
          </w:tcPr>
          <w:p w14:paraId="6BAB2F9D"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118" w:type="dxa"/>
            <w:tcBorders>
              <w:top w:val="single" w:sz="4" w:space="0" w:color="auto"/>
              <w:left w:val="single" w:sz="4" w:space="0" w:color="auto"/>
              <w:bottom w:val="single" w:sz="4" w:space="0" w:color="auto"/>
              <w:right w:val="single" w:sz="4" w:space="0" w:color="auto"/>
            </w:tcBorders>
          </w:tcPr>
          <w:p w14:paraId="214E7DEB"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930" w:type="dxa"/>
            <w:tcBorders>
              <w:top w:val="single" w:sz="4" w:space="0" w:color="auto"/>
              <w:left w:val="single" w:sz="4" w:space="0" w:color="auto"/>
              <w:bottom w:val="single" w:sz="4" w:space="0" w:color="auto"/>
              <w:right w:val="single" w:sz="4" w:space="0" w:color="auto"/>
            </w:tcBorders>
          </w:tcPr>
          <w:p w14:paraId="5B4158CA"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030" w:type="dxa"/>
            <w:tcBorders>
              <w:top w:val="single" w:sz="4" w:space="0" w:color="auto"/>
              <w:left w:val="single" w:sz="4" w:space="0" w:color="auto"/>
              <w:bottom w:val="single" w:sz="4" w:space="0" w:color="auto"/>
              <w:right w:val="single" w:sz="4" w:space="0" w:color="auto"/>
            </w:tcBorders>
          </w:tcPr>
          <w:p w14:paraId="74F834F7"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1319" w:type="dxa"/>
            <w:tcBorders>
              <w:top w:val="single" w:sz="4" w:space="0" w:color="auto"/>
              <w:left w:val="single" w:sz="4" w:space="0" w:color="auto"/>
              <w:bottom w:val="single" w:sz="4" w:space="0" w:color="auto"/>
              <w:right w:val="single" w:sz="4" w:space="0" w:color="auto"/>
            </w:tcBorders>
          </w:tcPr>
          <w:p w14:paraId="7114E409"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c>
          <w:tcPr>
            <w:tcW w:w="923" w:type="dxa"/>
            <w:tcBorders>
              <w:top w:val="single" w:sz="4" w:space="0" w:color="auto"/>
              <w:left w:val="single" w:sz="4" w:space="0" w:color="auto"/>
              <w:bottom w:val="single" w:sz="4" w:space="0" w:color="auto"/>
              <w:right w:val="single" w:sz="4" w:space="0" w:color="auto"/>
            </w:tcBorders>
          </w:tcPr>
          <w:p w14:paraId="497D144C"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r>
      <w:tr w:rsidR="009D13F1" w:rsidRPr="00BC57BC" w14:paraId="10A3C1B5" w14:textId="77777777" w:rsidTr="00F651BC">
        <w:trPr>
          <w:trHeight w:hRule="exact" w:val="385"/>
          <w:jc w:val="center"/>
        </w:trPr>
        <w:tc>
          <w:tcPr>
            <w:tcW w:w="7652" w:type="dxa"/>
            <w:gridSpan w:val="6"/>
            <w:tcBorders>
              <w:top w:val="single" w:sz="4" w:space="0" w:color="auto"/>
              <w:left w:val="single" w:sz="4" w:space="0" w:color="auto"/>
              <w:bottom w:val="single" w:sz="4" w:space="0" w:color="auto"/>
              <w:right w:val="single" w:sz="4" w:space="0" w:color="auto"/>
            </w:tcBorders>
            <w:hideMark/>
          </w:tcPr>
          <w:p w14:paraId="018E7A7D" w14:textId="77777777" w:rsidR="009D13F1" w:rsidRPr="00BC57BC" w:rsidRDefault="009D13F1" w:rsidP="00F651BC">
            <w:pPr>
              <w:keepNext/>
              <w:keepLines/>
              <w:spacing w:before="120" w:after="0" w:line="256" w:lineRule="auto"/>
              <w:jc w:val="right"/>
              <w:outlineLvl w:val="2"/>
              <w:rPr>
                <w:rFonts w:ascii="Arial" w:eastAsia="Times New Roman" w:hAnsi="Arial" w:cs="Arial"/>
                <w:bCs/>
                <w:sz w:val="16"/>
                <w:szCs w:val="16"/>
                <w:lang w:val="es-ES_tradnl" w:bidi="hi-IN"/>
              </w:rPr>
            </w:pPr>
            <w:r w:rsidRPr="00BC57BC">
              <w:rPr>
                <w:rFonts w:ascii="Arial" w:eastAsia="Times New Roman" w:hAnsi="Arial" w:cs="Arial"/>
                <w:bCs/>
                <w:sz w:val="16"/>
                <w:szCs w:val="16"/>
                <w:lang w:val="es-ES_tradnl" w:bidi="hi-IN"/>
              </w:rPr>
              <w:t>TOTAL</w:t>
            </w:r>
          </w:p>
        </w:tc>
        <w:tc>
          <w:tcPr>
            <w:tcW w:w="923" w:type="dxa"/>
            <w:tcBorders>
              <w:top w:val="single" w:sz="4" w:space="0" w:color="auto"/>
              <w:left w:val="single" w:sz="4" w:space="0" w:color="auto"/>
              <w:bottom w:val="single" w:sz="4" w:space="0" w:color="auto"/>
              <w:right w:val="single" w:sz="4" w:space="0" w:color="auto"/>
            </w:tcBorders>
          </w:tcPr>
          <w:p w14:paraId="51FDCCB9" w14:textId="77777777" w:rsidR="009D13F1" w:rsidRPr="00BC57BC" w:rsidRDefault="009D13F1" w:rsidP="00F651BC">
            <w:pPr>
              <w:keepNext/>
              <w:keepLines/>
              <w:spacing w:before="120" w:after="0" w:line="256" w:lineRule="auto"/>
              <w:jc w:val="both"/>
              <w:outlineLvl w:val="2"/>
              <w:rPr>
                <w:rFonts w:ascii="Arial" w:eastAsia="Times New Roman" w:hAnsi="Arial" w:cs="Arial"/>
                <w:bCs/>
                <w:sz w:val="16"/>
                <w:szCs w:val="16"/>
                <w:lang w:val="es-ES_tradnl" w:bidi="hi-IN"/>
              </w:rPr>
            </w:pPr>
          </w:p>
        </w:tc>
      </w:tr>
    </w:tbl>
    <w:p w14:paraId="754AFC4A" w14:textId="77777777" w:rsidR="009D13F1" w:rsidRDefault="009D13F1" w:rsidP="009D13F1">
      <w:pPr>
        <w:keepNext/>
        <w:keepLines/>
        <w:spacing w:before="120" w:after="0" w:line="240" w:lineRule="auto"/>
        <w:jc w:val="center"/>
        <w:outlineLvl w:val="2"/>
        <w:rPr>
          <w:rFonts w:ascii="Arial" w:eastAsia="Times New Roman" w:hAnsi="Arial" w:cs="Arial"/>
          <w:bCs/>
          <w:sz w:val="16"/>
          <w:szCs w:val="16"/>
          <w:lang w:bidi="hi-IN"/>
        </w:rPr>
      </w:pPr>
      <w:r w:rsidRPr="00BC57BC">
        <w:rPr>
          <w:rFonts w:ascii="Arial" w:eastAsia="Times New Roman" w:hAnsi="Arial" w:cs="Arial"/>
          <w:bCs/>
          <w:sz w:val="16"/>
          <w:szCs w:val="16"/>
          <w:lang w:bidi="hi-IN"/>
        </w:rPr>
        <w:t>En…………</w:t>
      </w:r>
      <w:proofErr w:type="gramStart"/>
      <w:r w:rsidRPr="00BC57BC">
        <w:rPr>
          <w:rFonts w:ascii="Arial" w:eastAsia="Times New Roman" w:hAnsi="Arial" w:cs="Arial"/>
          <w:bCs/>
          <w:sz w:val="16"/>
          <w:szCs w:val="16"/>
          <w:lang w:bidi="hi-IN"/>
        </w:rPr>
        <w:t>…….</w:t>
      </w:r>
      <w:proofErr w:type="gramEnd"/>
      <w:r w:rsidRPr="00BC57BC">
        <w:rPr>
          <w:rFonts w:ascii="Arial" w:eastAsia="Times New Roman" w:hAnsi="Arial" w:cs="Arial"/>
          <w:bCs/>
          <w:sz w:val="16"/>
          <w:szCs w:val="16"/>
          <w:lang w:bidi="hi-IN"/>
        </w:rPr>
        <w:t>…….............………, a…………de……………………………de 2025</w:t>
      </w:r>
    </w:p>
    <w:p w14:paraId="29EFDD1D" w14:textId="77777777" w:rsidR="00983DA7" w:rsidRDefault="00983DA7" w:rsidP="009D13F1">
      <w:pPr>
        <w:keepNext/>
        <w:keepLines/>
        <w:spacing w:before="120" w:after="0" w:line="240" w:lineRule="auto"/>
        <w:jc w:val="center"/>
        <w:outlineLvl w:val="2"/>
        <w:rPr>
          <w:rFonts w:ascii="Arial" w:eastAsia="Times New Roman" w:hAnsi="Arial" w:cs="Arial"/>
          <w:bCs/>
          <w:sz w:val="16"/>
          <w:szCs w:val="16"/>
          <w:lang w:bidi="hi-IN"/>
        </w:rPr>
      </w:pPr>
    </w:p>
    <w:p w14:paraId="61E55ED5" w14:textId="77777777" w:rsidR="00983DA7" w:rsidRPr="00BC57BC" w:rsidRDefault="00983DA7" w:rsidP="009D13F1">
      <w:pPr>
        <w:keepNext/>
        <w:keepLines/>
        <w:spacing w:before="120" w:after="0" w:line="240" w:lineRule="auto"/>
        <w:jc w:val="center"/>
        <w:outlineLvl w:val="2"/>
        <w:rPr>
          <w:rFonts w:ascii="Arial" w:eastAsia="Times New Roman" w:hAnsi="Arial" w:cs="Arial"/>
          <w:bCs/>
          <w:sz w:val="16"/>
          <w:szCs w:val="16"/>
          <w:lang w:bidi="hi-IN"/>
        </w:rPr>
      </w:pPr>
    </w:p>
    <w:p w14:paraId="58BDA448" w14:textId="77777777" w:rsidR="009D13F1" w:rsidRPr="00BC57BC" w:rsidRDefault="009D13F1" w:rsidP="009D13F1">
      <w:pPr>
        <w:widowControl w:val="0"/>
        <w:suppressAutoHyphens/>
        <w:spacing w:after="0" w:line="240" w:lineRule="auto"/>
        <w:jc w:val="center"/>
        <w:rPr>
          <w:rFonts w:ascii="Arial" w:eastAsia="DejaVu Sans" w:hAnsi="Arial" w:cs="Arial"/>
          <w:sz w:val="16"/>
          <w:szCs w:val="16"/>
          <w:lang w:val="es-ES_tradnl" w:bidi="hi-IN"/>
        </w:rPr>
      </w:pPr>
      <w:r w:rsidRPr="00BC57BC">
        <w:rPr>
          <w:rFonts w:ascii="Arial" w:eastAsia="DejaVu Sans" w:hAnsi="Arial" w:cs="Arial"/>
          <w:sz w:val="16"/>
          <w:szCs w:val="16"/>
          <w:lang w:val="es-ES_tradnl" w:bidi="hi-IN"/>
        </w:rPr>
        <w:t xml:space="preserve"> </w:t>
      </w:r>
      <w:r w:rsidRPr="00BC57BC">
        <w:rPr>
          <w:rFonts w:ascii="Arial" w:eastAsia="DejaVu Sans" w:hAnsi="Arial" w:cs="Arial"/>
          <w:sz w:val="16"/>
          <w:szCs w:val="16"/>
          <w:lang w:bidi="hi-IN"/>
        </w:rPr>
        <w:t xml:space="preserve">Fdo.: </w:t>
      </w:r>
      <w:r w:rsidRPr="00BC57BC">
        <w:rPr>
          <w:rFonts w:ascii="Arial" w:eastAsia="DejaVu Sans" w:hAnsi="Arial" w:cs="Arial"/>
          <w:sz w:val="16"/>
          <w:szCs w:val="16"/>
          <w:lang w:val="es-ES_tradnl" w:bidi="hi-IN"/>
        </w:rPr>
        <w:t>............................................................</w:t>
      </w:r>
    </w:p>
    <w:p w14:paraId="14B2CAEA" w14:textId="7E5452AB" w:rsidR="00754854" w:rsidRPr="00871407" w:rsidRDefault="00754854" w:rsidP="00754854">
      <w:pPr>
        <w:contextualSpacing/>
        <w:jc w:val="both"/>
        <w:rPr>
          <w:rFonts w:ascii="Arial" w:hAnsi="Arial" w:cs="Arial"/>
          <w:lang w:eastAsia="en-US"/>
        </w:rPr>
      </w:pPr>
    </w:p>
    <w:p w14:paraId="4F054E02" w14:textId="11C63B3C" w:rsidR="007D58FA" w:rsidRPr="00235A1C" w:rsidRDefault="007D58FA" w:rsidP="00235A1C">
      <w:pPr>
        <w:spacing w:after="0" w:line="240" w:lineRule="auto"/>
        <w:contextualSpacing/>
        <w:jc w:val="both"/>
        <w:rPr>
          <w:rFonts w:ascii="Arial" w:hAnsi="Arial" w:cs="Arial"/>
          <w:iCs/>
        </w:rPr>
      </w:pPr>
    </w:p>
    <w:p w14:paraId="73BF268A" w14:textId="77777777" w:rsidR="00B05318" w:rsidRDefault="00B05318" w:rsidP="0005773E">
      <w:pPr>
        <w:suppressAutoHyphens/>
        <w:spacing w:after="0" w:line="240" w:lineRule="auto"/>
        <w:jc w:val="both"/>
        <w:rPr>
          <w:rFonts w:ascii="Arial" w:hAnsi="Arial" w:cs="Arial"/>
          <w:b/>
        </w:rPr>
      </w:pPr>
    </w:p>
    <w:p w14:paraId="161F4DAF" w14:textId="77777777" w:rsidR="004D2FE0" w:rsidRDefault="004D2FE0">
      <w:pPr>
        <w:rPr>
          <w:rFonts w:ascii="Arial Black" w:hAnsi="Arial Black" w:cs="Arial Black"/>
          <w:sz w:val="24"/>
          <w:szCs w:val="24"/>
        </w:rPr>
      </w:pPr>
    </w:p>
    <w:sectPr w:rsidR="004D2FE0" w:rsidSect="001653FA">
      <w:headerReference w:type="default" r:id="rId15"/>
      <w:footerReference w:type="default" r:id="rId16"/>
      <w:pgSz w:w="11906" w:h="16838"/>
      <w:pgMar w:top="992" w:right="1814" w:bottom="1418" w:left="181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E92B2" w14:textId="77777777" w:rsidR="005E433B" w:rsidRDefault="005E433B" w:rsidP="004D2FE0">
      <w:pPr>
        <w:spacing w:after="0" w:line="240" w:lineRule="auto"/>
      </w:pPr>
      <w:r>
        <w:separator/>
      </w:r>
    </w:p>
  </w:endnote>
  <w:endnote w:type="continuationSeparator" w:id="0">
    <w:p w14:paraId="0CCCB4AC" w14:textId="77777777" w:rsidR="005E433B" w:rsidRDefault="005E433B" w:rsidP="004D2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DejaVu Sans">
    <w:altName w:val="Verdana"/>
    <w:charset w:val="01"/>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Myriad Pro">
    <w:charset w:val="00"/>
    <w:family w:val="swiss"/>
    <w:pitch w:val="variable"/>
    <w:sig w:usb0="20000287" w:usb1="00000001" w:usb2="00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Symbol">
    <w:altName w:val="Calibri"/>
    <w:charset w:val="00"/>
    <w:family w:val="auto"/>
    <w:pitch w:val="variable"/>
    <w:sig w:usb0="800000AF" w:usb1="1001ECEA" w:usb2="00000000" w:usb3="00000000" w:csb0="00000001" w:csb1="00000000"/>
  </w:font>
  <w:font w:name="TTFBt00">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ontserrat Bold">
    <w:altName w:val="Montserrat"/>
    <w:charset w:val="4D"/>
    <w:family w:val="auto"/>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EECD5" w14:textId="4B311F91" w:rsidR="004D2FE0" w:rsidRDefault="00064801">
    <w:pPr>
      <w:pStyle w:val="Piedepgina1"/>
      <w:spacing w:after="0" w:line="240" w:lineRule="auto"/>
      <w:jc w:val="both"/>
      <w:rPr>
        <w:b/>
        <w:bCs/>
        <w:lang w:eastAsia="es-ES"/>
      </w:rPr>
    </w:pPr>
    <w:r>
      <w:rPr>
        <w:b/>
        <w:bCs/>
        <w:noProof/>
        <w:lang w:eastAsia="es-ES"/>
      </w:rPr>
      <mc:AlternateContent>
        <mc:Choice Requires="wps">
          <w:drawing>
            <wp:anchor distT="0" distB="0" distL="114300" distR="114300" simplePos="0" relativeHeight="251657216" behindDoc="0" locked="0" layoutInCell="1" allowOverlap="1" wp14:anchorId="283F9DF8" wp14:editId="2E88A510">
              <wp:simplePos x="0" y="0"/>
              <wp:positionH relativeFrom="column">
                <wp:posOffset>0</wp:posOffset>
              </wp:positionH>
              <wp:positionV relativeFrom="paragraph">
                <wp:posOffset>0</wp:posOffset>
              </wp:positionV>
              <wp:extent cx="635000" cy="635000"/>
              <wp:effectExtent l="9525" t="9525" r="12700" b="12700"/>
              <wp:wrapNone/>
              <wp:docPr id="1559720004"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635000 w 21600"/>
                          <a:gd name="T1" fmla="*/ 317500 h 21600"/>
                          <a:gd name="T2" fmla="*/ 317500 w 21600"/>
                          <a:gd name="T3" fmla="*/ 635000 h 21600"/>
                          <a:gd name="T4" fmla="*/ 0 w 21600"/>
                          <a:gd name="T5" fmla="*/ 317500 h 21600"/>
                          <a:gd name="T6" fmla="*/ 317500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FFD8D" id="shapetype_32"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" path="m,nfl21600,21600e">
              <v:stroke joinstyle="miter"/>
              <v:path o:connecttype="custom" o:connectlocs="18667824,9333912;9333912,18667824;0,9333912;9333912,0" o:connectangles="0,90,180,270" textboxrect="0,0,21600,21600"/>
              <o:lock v:ext="edit" selection="t"/>
            </v:shape>
          </w:pict>
        </mc:Fallback>
      </mc:AlternateContent>
    </w:r>
    <w:r>
      <w:rPr>
        <w:b/>
        <w:bCs/>
        <w:noProof/>
        <w:lang w:eastAsia="es-ES"/>
      </w:rPr>
      <mc:AlternateContent>
        <mc:Choice Requires="wps">
          <w:drawing>
            <wp:anchor distT="0" distB="0" distL="114300" distR="114300" simplePos="0" relativeHeight="251658240" behindDoc="0" locked="0" layoutInCell="1" allowOverlap="1" wp14:anchorId="2B9C07D7" wp14:editId="333A7115">
              <wp:simplePos x="0" y="0"/>
              <wp:positionH relativeFrom="column">
                <wp:posOffset>-38735</wp:posOffset>
              </wp:positionH>
              <wp:positionV relativeFrom="paragraph">
                <wp:posOffset>48260</wp:posOffset>
              </wp:positionV>
              <wp:extent cx="5356860" cy="1270"/>
              <wp:effectExtent l="8890" t="10160" r="6350" b="7620"/>
              <wp:wrapNone/>
              <wp:docPr id="182402426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6860" cy="1270"/>
                      </a:xfrm>
                      <a:custGeom>
                        <a:avLst/>
                        <a:gdLst>
                          <a:gd name="T0" fmla="*/ 5356860 w 21600"/>
                          <a:gd name="T1" fmla="*/ 635 h 21600"/>
                          <a:gd name="T2" fmla="*/ 2678430 w 21600"/>
                          <a:gd name="T3" fmla="*/ 1270 h 21600"/>
                          <a:gd name="T4" fmla="*/ 0 w 21600"/>
                          <a:gd name="T5" fmla="*/ 635 h 21600"/>
                          <a:gd name="T6" fmla="*/ 2678430 w 21600"/>
                          <a:gd name="T7" fmla="*/ 0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fill="none">
                            <a:moveTo>
                              <a:pt x="0" y="0"/>
                            </a:moveTo>
                            <a:lnTo>
                              <a:pt x="21600" y="21600"/>
                            </a:lnTo>
                          </a:path>
                        </a:pathLst>
                      </a:cu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DF316" id="shape_0" o:spid="_x0000_s1026" style="position:absolute;margin-left:-3.05pt;margin-top:3.8pt;width:421.8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" path="m,nfl21600,21600e" filled="f" strokeweight=".26mm">
              <v:stroke joinstyle="miter" endcap="square"/>
              <v:path o:connecttype="custom" o:connectlocs="1328516160,37;664258080,75;0,37;664258080,0" o:connectangles="0,90,180,270" textboxrect="0,0,21600,21600"/>
            </v:shape>
          </w:pict>
        </mc:Fallback>
      </mc:AlternateContent>
    </w:r>
  </w:p>
  <w:p w14:paraId="26E0687E" w14:textId="77777777" w:rsidR="004D2FE0" w:rsidRDefault="00E3169E">
    <w:pPr>
      <w:pStyle w:val="Piedepgina1"/>
      <w:spacing w:after="0" w:line="240" w:lineRule="auto"/>
      <w:jc w:val="center"/>
      <w:rPr>
        <w:b/>
        <w:bCs/>
      </w:rPr>
    </w:pPr>
    <w:r>
      <w:rPr>
        <w:b/>
        <w:bCs/>
      </w:rPr>
      <w:t>Diputación de Guadalajara</w:t>
    </w:r>
  </w:p>
  <w:p w14:paraId="0A157DB2" w14:textId="77777777" w:rsidR="004D2FE0" w:rsidRDefault="004D2FE0">
    <w:pPr>
      <w:pStyle w:val="Piedepgina1"/>
      <w:spacing w:after="0" w:line="240" w:lineRule="auto"/>
      <w:jc w:val="center"/>
      <w:rPr>
        <w:b/>
        <w:bCs/>
      </w:rPr>
    </w:pPr>
  </w:p>
  <w:p w14:paraId="7583D9EC" w14:textId="77777777" w:rsidR="004D2FE0" w:rsidRDefault="00E3169E">
    <w:pPr>
      <w:pStyle w:val="Piedepgina1"/>
      <w:spacing w:after="0" w:line="240" w:lineRule="auto"/>
      <w:jc w:val="center"/>
      <w:rPr>
        <w:sz w:val="16"/>
        <w:szCs w:val="16"/>
      </w:rPr>
    </w:pPr>
    <w:r>
      <w:rPr>
        <w:sz w:val="16"/>
        <w:szCs w:val="16"/>
      </w:rPr>
      <w:t>Plaza Moreno, 10, Guadalajara. 19001 (Guadalajara). Tfno. 949887500. Fax:</w:t>
    </w:r>
  </w:p>
  <w:p w14:paraId="5E4C1EC8" w14:textId="77777777" w:rsidR="004D2FE0" w:rsidRDefault="004D2FE0">
    <w:pPr>
      <w:pStyle w:val="Piedepgina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57242" w14:textId="77777777" w:rsidR="005E433B" w:rsidRDefault="005E433B" w:rsidP="004D2FE0">
      <w:pPr>
        <w:spacing w:after="0" w:line="240" w:lineRule="auto"/>
      </w:pPr>
      <w:r>
        <w:separator/>
      </w:r>
    </w:p>
  </w:footnote>
  <w:footnote w:type="continuationSeparator" w:id="0">
    <w:p w14:paraId="3E993E3B" w14:textId="77777777" w:rsidR="005E433B" w:rsidRDefault="005E433B" w:rsidP="004D2F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D6D3" w14:textId="77777777" w:rsidR="004D2FE0" w:rsidRDefault="00E3169E">
    <w:pPr>
      <w:rPr>
        <w:lang w:eastAsia="es-ES"/>
      </w:rPr>
    </w:pPr>
    <w:r>
      <w:rPr>
        <w:noProof/>
        <w:lang w:eastAsia="es-ES"/>
      </w:rPr>
      <w:drawing>
        <wp:inline distT="0" distB="0" distL="0" distR="0" wp14:anchorId="56A24786" wp14:editId="2A9EC6DC">
          <wp:extent cx="408305" cy="7404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rcRect l="-12" t="-6" r="-12" b="-6"/>
                  <a:stretch>
                    <a:fillRect/>
                  </a:stretch>
                </pic:blipFill>
                <pic:spPr bwMode="auto">
                  <a:xfrm>
                    <a:off x="0" y="0"/>
                    <a:ext cx="408305" cy="740410"/>
                  </a:xfrm>
                  <a:prstGeom prst="rect">
                    <a:avLst/>
                  </a:prstGeom>
                </pic:spPr>
              </pic:pic>
            </a:graphicData>
          </a:graphic>
        </wp:inline>
      </w:drawing>
    </w:r>
  </w:p>
  <w:p w14:paraId="7D7B1F26" w14:textId="77777777" w:rsidR="004D2FE0" w:rsidRDefault="004D2FE0">
    <w:pPr>
      <w:pBdr>
        <w:bottom w:val="single" w:sz="12" w:space="1" w:color="000000"/>
      </w:pBdr>
      <w:spacing w:after="0" w:line="240" w:lineRule="auto"/>
      <w:jc w:val="center"/>
      <w:rPr>
        <w:rFonts w:ascii="Arial" w:hAnsi="Arial" w:cs="Arial"/>
        <w:b/>
        <w:sz w:val="24"/>
        <w:szCs w:val="24"/>
        <w:lang w:eastAsia="es-ES"/>
      </w:rPr>
    </w:pPr>
  </w:p>
  <w:p w14:paraId="7766E9BA" w14:textId="77777777" w:rsidR="004D2FE0" w:rsidRDefault="00E3169E">
    <w:pPr>
      <w:pBdr>
        <w:bottom w:val="single" w:sz="12" w:space="1" w:color="000000"/>
      </w:pBdr>
      <w:spacing w:after="0" w:line="240" w:lineRule="auto"/>
      <w:jc w:val="center"/>
      <w:rPr>
        <w:rFonts w:ascii="Arial" w:hAnsi="Arial" w:cs="Arial"/>
        <w:b/>
        <w:sz w:val="24"/>
        <w:szCs w:val="24"/>
        <w:lang w:eastAsia="es-ES"/>
      </w:rPr>
    </w:pPr>
    <w:r>
      <w:rPr>
        <w:rFonts w:ascii="Arial" w:hAnsi="Arial" w:cs="Arial"/>
        <w:b/>
        <w:sz w:val="24"/>
        <w:szCs w:val="24"/>
        <w:lang w:eastAsia="es-ES"/>
      </w:rPr>
      <w:t>Diputación de Guadalajara</w:t>
    </w:r>
  </w:p>
  <w:p w14:paraId="422182F9" w14:textId="77777777" w:rsidR="004D2FE0" w:rsidRDefault="004D2FE0">
    <w:pPr>
      <w:pStyle w:val="Encabezado1"/>
      <w:rPr>
        <w:rFonts w:ascii="Arial" w:hAnsi="Arial" w:cs="Arial"/>
        <w:b/>
        <w:sz w:val="24"/>
        <w:szCs w:val="24"/>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7DEDB56"/>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0000001"/>
    <w:multiLevelType w:val="singleLevel"/>
    <w:tmpl w:val="00000001"/>
    <w:name w:val="WW8Num1"/>
    <w:lvl w:ilvl="0">
      <w:numFmt w:val="bullet"/>
      <w:lvlText w:val="-"/>
      <w:lvlJc w:val="left"/>
      <w:pPr>
        <w:tabs>
          <w:tab w:val="num" w:pos="0"/>
        </w:tabs>
        <w:ind w:left="720" w:hanging="360"/>
      </w:pPr>
      <w:rPr>
        <w:rFonts w:ascii="Arial" w:hAnsi="Arial" w:cs="Arial" w:hint="default"/>
        <w:b w:val="0"/>
      </w:rPr>
    </w:lvl>
  </w:abstractNum>
  <w:abstractNum w:abstractNumId="2" w15:restartNumberingAfterBreak="0">
    <w:nsid w:val="00000002"/>
    <w:multiLevelType w:val="multilevel"/>
    <w:tmpl w:val="23609C96"/>
    <w:name w:val="WW8Num2"/>
    <w:lvl w:ilvl="0">
      <w:start w:val="1"/>
      <w:numFmt w:val="decimal"/>
      <w:lvlText w:val="%1."/>
      <w:lvlJc w:val="left"/>
      <w:pPr>
        <w:tabs>
          <w:tab w:val="num" w:pos="720"/>
        </w:tabs>
        <w:ind w:left="720" w:hanging="360"/>
      </w:pPr>
      <w:rPr>
        <w:rFonts w:ascii="Arial" w:hAnsi="Arial" w:cs="Arial" w:hint="default"/>
        <w:i w:val="0"/>
        <w:iCs w:val="0"/>
        <w:sz w:val="22"/>
        <w:szCs w:val="20"/>
      </w:rPr>
    </w:lvl>
    <w:lvl w:ilvl="1">
      <w:start w:val="1"/>
      <w:numFmt w:val="decimal"/>
      <w:lvlText w:val="%1.%2"/>
      <w:lvlJc w:val="left"/>
      <w:pPr>
        <w:tabs>
          <w:tab w:val="num" w:pos="0"/>
        </w:tabs>
        <w:ind w:left="816" w:hanging="39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080" w:hanging="72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720" w:hanging="360"/>
      </w:pPr>
      <w:rPr>
        <w:rFonts w:cs="Arial"/>
        <w:szCs w:val="22"/>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Times New Roman" w:hAnsi="Times New Roman" w:cs="Times New Roman" w:hint="default"/>
        <w:szCs w:val="22"/>
      </w:r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15:restartNumberingAfterBreak="0">
    <w:nsid w:val="00000006"/>
    <w:multiLevelType w:val="singleLevel"/>
    <w:tmpl w:val="00000006"/>
    <w:name w:val="WW8Num6"/>
    <w:lvl w:ilvl="0">
      <w:start w:val="4"/>
      <w:numFmt w:val="bullet"/>
      <w:lvlText w:val="-"/>
      <w:lvlJc w:val="left"/>
      <w:pPr>
        <w:tabs>
          <w:tab w:val="num" w:pos="0"/>
        </w:tabs>
        <w:ind w:left="720" w:hanging="360"/>
      </w:pPr>
      <w:rPr>
        <w:rFonts w:ascii="Times New Roman" w:hAnsi="Times New Roman" w:cs="Times New Roman" w:hint="default"/>
      </w:rPr>
    </w:lvl>
  </w:abstractNum>
  <w:abstractNum w:abstractNumId="7" w15:restartNumberingAfterBreak="0">
    <w:nsid w:val="00000007"/>
    <w:multiLevelType w:val="singleLevel"/>
    <w:tmpl w:val="00000007"/>
    <w:name w:val="WW8Num7"/>
    <w:lvl w:ilvl="0">
      <w:start w:val="1"/>
      <w:numFmt w:val="lowerLetter"/>
      <w:lvlText w:val="%1)"/>
      <w:lvlJc w:val="left"/>
      <w:pPr>
        <w:tabs>
          <w:tab w:val="num" w:pos="0"/>
        </w:tabs>
        <w:ind w:left="1080" w:hanging="360"/>
      </w:pPr>
      <w:rPr>
        <w:rFonts w:eastAsia="Calibri" w:cs="Times New Roman" w:hint="default"/>
        <w:szCs w:val="22"/>
      </w:rPr>
    </w:lvl>
  </w:abstractNum>
  <w:abstractNum w:abstractNumId="8" w15:restartNumberingAfterBreak="0">
    <w:nsid w:val="00000009"/>
    <w:multiLevelType w:val="singleLevel"/>
    <w:tmpl w:val="00000009"/>
    <w:name w:val="WW8Num9"/>
    <w:lvl w:ilvl="0">
      <w:start w:val="1"/>
      <w:numFmt w:val="lowerLetter"/>
      <w:lvlText w:val="%1)"/>
      <w:lvlJc w:val="left"/>
      <w:pPr>
        <w:tabs>
          <w:tab w:val="num" w:pos="0"/>
        </w:tabs>
        <w:ind w:left="720" w:hanging="360"/>
      </w:pPr>
      <w:rPr>
        <w:rFonts w:ascii="Times New Roman" w:eastAsia="Calibri" w:hAnsi="Times New Roman" w:cs="Times New Roman"/>
        <w:sz w:val="24"/>
        <w:szCs w:val="22"/>
      </w:rPr>
    </w:lvl>
  </w:abstractNum>
  <w:abstractNum w:abstractNumId="9" w15:restartNumberingAfterBreak="0">
    <w:nsid w:val="0000000A"/>
    <w:multiLevelType w:val="singleLevel"/>
    <w:tmpl w:val="0000000A"/>
    <w:name w:val="WW8Num10"/>
    <w:lvl w:ilvl="0">
      <w:start w:val="1"/>
      <w:numFmt w:val="bullet"/>
      <w:lvlText w:val=""/>
      <w:lvlJc w:val="left"/>
      <w:pPr>
        <w:tabs>
          <w:tab w:val="num" w:pos="0"/>
        </w:tabs>
        <w:ind w:left="720" w:hanging="360"/>
      </w:pPr>
      <w:rPr>
        <w:rFonts w:ascii="Webdings" w:hAnsi="Webdings" w:cs="Webdings" w:hint="default"/>
        <w:color w:val="auto"/>
        <w:lang w:val="es-ES_tradnl"/>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1"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Webdings" w:hAnsi="Webdings" w:cs="Webdings" w:hint="default"/>
        <w:color w:val="auto"/>
        <w:lang w:val="es-ES_tradnl"/>
      </w:rPr>
    </w:lvl>
  </w:abstractNum>
  <w:abstractNum w:abstractNumId="12" w15:restartNumberingAfterBreak="0">
    <w:nsid w:val="0000000D"/>
    <w:multiLevelType w:val="singleLevel"/>
    <w:tmpl w:val="0000000D"/>
    <w:name w:val="WW8Num13"/>
    <w:lvl w:ilvl="0">
      <w:start w:val="1"/>
      <w:numFmt w:val="lowerLetter"/>
      <w:lvlText w:val="%1)"/>
      <w:lvlJc w:val="left"/>
      <w:pPr>
        <w:tabs>
          <w:tab w:val="num" w:pos="0"/>
        </w:tabs>
        <w:ind w:left="720" w:hanging="360"/>
      </w:pPr>
      <w:rPr>
        <w:rFonts w:ascii="Times New Roman" w:eastAsia="Calibri" w:hAnsi="Times New Roman" w:cs="Times New Roman" w:hint="default"/>
        <w:sz w:val="24"/>
        <w:lang w:val="es-ES"/>
      </w:rPr>
    </w:lvl>
  </w:abstractNum>
  <w:abstractNum w:abstractNumId="13" w15:restartNumberingAfterBreak="0">
    <w:nsid w:val="0000000E"/>
    <w:multiLevelType w:val="singleLevel"/>
    <w:tmpl w:val="0000000E"/>
    <w:name w:val="WW8Num14"/>
    <w:lvl w:ilvl="0">
      <w:start w:val="1"/>
      <w:numFmt w:val="bullet"/>
      <w:lvlText w:val=""/>
      <w:lvlJc w:val="left"/>
      <w:pPr>
        <w:tabs>
          <w:tab w:val="num" w:pos="0"/>
        </w:tabs>
        <w:ind w:left="720" w:hanging="360"/>
      </w:pPr>
      <w:rPr>
        <w:rFonts w:ascii="Webdings" w:hAnsi="Webdings" w:cs="Webdings" w:hint="default"/>
        <w:color w:val="auto"/>
        <w:lang w:val="es-ES_tradnl"/>
      </w:rPr>
    </w:lvl>
  </w:abstractNum>
  <w:abstractNum w:abstractNumId="14" w15:restartNumberingAfterBreak="0">
    <w:nsid w:val="0000000F"/>
    <w:multiLevelType w:val="singleLevel"/>
    <w:tmpl w:val="0000000F"/>
    <w:name w:val="WW8Num15"/>
    <w:lvl w:ilvl="0">
      <w:start w:val="1"/>
      <w:numFmt w:val="lowerLetter"/>
      <w:lvlText w:val="%1)"/>
      <w:lvlJc w:val="left"/>
      <w:pPr>
        <w:tabs>
          <w:tab w:val="num" w:pos="0"/>
        </w:tabs>
        <w:ind w:left="720" w:hanging="360"/>
      </w:pPr>
      <w:rPr>
        <w:rFonts w:hint="default"/>
        <w:lang w:val="es-ES"/>
      </w:rPr>
    </w:lvl>
  </w:abstractNum>
  <w:abstractNum w:abstractNumId="15" w15:restartNumberingAfterBreak="0">
    <w:nsid w:val="00000015"/>
    <w:multiLevelType w:val="singleLevel"/>
    <w:tmpl w:val="82BCCEDA"/>
    <w:name w:val="WW8Num21"/>
    <w:lvl w:ilvl="0">
      <w:start w:val="1"/>
      <w:numFmt w:val="decimal"/>
      <w:lvlText w:val="%1."/>
      <w:lvlJc w:val="left"/>
      <w:pPr>
        <w:tabs>
          <w:tab w:val="num" w:pos="0"/>
        </w:tabs>
        <w:ind w:left="927" w:hanging="360"/>
      </w:pPr>
      <w:rPr>
        <w:rFonts w:ascii="Arial" w:hAnsi="Arial" w:cs="Arial" w:hint="default"/>
        <w:sz w:val="22"/>
        <w:szCs w:val="22"/>
      </w:rPr>
    </w:lvl>
  </w:abstractNum>
  <w:abstractNum w:abstractNumId="16"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Webdings" w:hAnsi="Webdings" w:cs="Webdings" w:hint="default"/>
        <w:color w:val="auto"/>
        <w:lang w:val="es-ES"/>
      </w:rPr>
    </w:lvl>
  </w:abstractNum>
  <w:abstractNum w:abstractNumId="17" w15:restartNumberingAfterBreak="0">
    <w:nsid w:val="03CB2B25"/>
    <w:multiLevelType w:val="multilevel"/>
    <w:tmpl w:val="1096C23C"/>
    <w:styleLink w:val="Listaactua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7B86167"/>
    <w:multiLevelType w:val="hybridMultilevel"/>
    <w:tmpl w:val="03B48D64"/>
    <w:lvl w:ilvl="0" w:tplc="EA60E202">
      <w:start w:val="1"/>
      <w:numFmt w:val="lowerLetter"/>
      <w:lvlText w:val="%1."/>
      <w:lvlJc w:val="left"/>
      <w:pPr>
        <w:ind w:left="2520" w:hanging="360"/>
      </w:pPr>
      <w:rPr>
        <w:rFonts w:cs="Arial Unicode MS"/>
      </w:rPr>
    </w:lvl>
    <w:lvl w:ilvl="1" w:tplc="0C0A0019">
      <w:start w:val="1"/>
      <w:numFmt w:val="lowerLetter"/>
      <w:lvlText w:val="%2."/>
      <w:lvlJc w:val="left"/>
      <w:pPr>
        <w:ind w:left="3240" w:hanging="360"/>
      </w:pPr>
    </w:lvl>
    <w:lvl w:ilvl="2" w:tplc="0C0A001B">
      <w:start w:val="1"/>
      <w:numFmt w:val="lowerRoman"/>
      <w:lvlText w:val="%3."/>
      <w:lvlJc w:val="right"/>
      <w:pPr>
        <w:ind w:left="3960" w:hanging="180"/>
      </w:pPr>
    </w:lvl>
    <w:lvl w:ilvl="3" w:tplc="0C0A000F">
      <w:start w:val="1"/>
      <w:numFmt w:val="decimal"/>
      <w:lvlText w:val="%4."/>
      <w:lvlJc w:val="left"/>
      <w:pPr>
        <w:ind w:left="4680" w:hanging="360"/>
      </w:pPr>
    </w:lvl>
    <w:lvl w:ilvl="4" w:tplc="0C0A0019">
      <w:start w:val="1"/>
      <w:numFmt w:val="lowerLetter"/>
      <w:lvlText w:val="%5."/>
      <w:lvlJc w:val="left"/>
      <w:pPr>
        <w:ind w:left="5400" w:hanging="360"/>
      </w:pPr>
    </w:lvl>
    <w:lvl w:ilvl="5" w:tplc="0C0A001B">
      <w:start w:val="1"/>
      <w:numFmt w:val="lowerRoman"/>
      <w:lvlText w:val="%6."/>
      <w:lvlJc w:val="right"/>
      <w:pPr>
        <w:ind w:left="6120" w:hanging="180"/>
      </w:pPr>
    </w:lvl>
    <w:lvl w:ilvl="6" w:tplc="0C0A000F">
      <w:start w:val="1"/>
      <w:numFmt w:val="decimal"/>
      <w:lvlText w:val="%7."/>
      <w:lvlJc w:val="left"/>
      <w:pPr>
        <w:ind w:left="6840" w:hanging="360"/>
      </w:pPr>
    </w:lvl>
    <w:lvl w:ilvl="7" w:tplc="0C0A0019">
      <w:start w:val="1"/>
      <w:numFmt w:val="lowerLetter"/>
      <w:lvlText w:val="%8."/>
      <w:lvlJc w:val="left"/>
      <w:pPr>
        <w:ind w:left="7560" w:hanging="360"/>
      </w:pPr>
    </w:lvl>
    <w:lvl w:ilvl="8" w:tplc="0C0A001B">
      <w:start w:val="1"/>
      <w:numFmt w:val="lowerRoman"/>
      <w:lvlText w:val="%9."/>
      <w:lvlJc w:val="right"/>
      <w:pPr>
        <w:ind w:left="8280" w:hanging="180"/>
      </w:pPr>
    </w:lvl>
  </w:abstractNum>
  <w:abstractNum w:abstractNumId="19" w15:restartNumberingAfterBreak="0">
    <w:nsid w:val="083B6133"/>
    <w:multiLevelType w:val="hybridMultilevel"/>
    <w:tmpl w:val="382EA93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0D064EDE"/>
    <w:multiLevelType w:val="multilevel"/>
    <w:tmpl w:val="EBBC4816"/>
    <w:styleLink w:val="Estiloimportado511"/>
    <w:lvl w:ilvl="0">
      <w:start w:val="1"/>
      <w:numFmt w:val="decimal"/>
      <w:lvlText w:val="%1)"/>
      <w:lvlJc w:val="left"/>
      <w:pPr>
        <w:ind w:left="644"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1C562E5"/>
    <w:multiLevelType w:val="hybridMultilevel"/>
    <w:tmpl w:val="6EDA1C9C"/>
    <w:lvl w:ilvl="0" w:tplc="A7B694EC">
      <w:start w:val="1"/>
      <w:numFmt w:val="bullet"/>
      <w:lvlText w:val=""/>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2976AA5"/>
    <w:multiLevelType w:val="multilevel"/>
    <w:tmpl w:val="3E5A6BF4"/>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34910C8"/>
    <w:multiLevelType w:val="hybridMultilevel"/>
    <w:tmpl w:val="FBC685FE"/>
    <w:styleLink w:val="Estiloimportado43"/>
    <w:lvl w:ilvl="0" w:tplc="F1669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F1CC3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D74A9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9CEF8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55C97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67A02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FBE7BA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CE4B0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C0242D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14093F82"/>
    <w:multiLevelType w:val="hybridMultilevel"/>
    <w:tmpl w:val="51C4468C"/>
    <w:styleLink w:val="Estiloimportado13"/>
    <w:lvl w:ilvl="0" w:tplc="FEACD3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18B26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B0E6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E2C164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F601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3439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1BEC19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E005E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BEC55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15:restartNumberingAfterBreak="0">
    <w:nsid w:val="2368101D"/>
    <w:multiLevelType w:val="multilevel"/>
    <w:tmpl w:val="53C8AF00"/>
    <w:styleLink w:val="Listaactual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F43221"/>
    <w:multiLevelType w:val="hybridMultilevel"/>
    <w:tmpl w:val="CAA82FFE"/>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27" w15:restartNumberingAfterBreak="0">
    <w:nsid w:val="27B62E92"/>
    <w:multiLevelType w:val="hybridMultilevel"/>
    <w:tmpl w:val="90F6A7B8"/>
    <w:name w:val="WW8Num622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A941806"/>
    <w:multiLevelType w:val="hybridMultilevel"/>
    <w:tmpl w:val="B51A5D78"/>
    <w:styleLink w:val="Estiloimportado111"/>
    <w:lvl w:ilvl="0" w:tplc="A7B694EC">
      <w:start w:val="1"/>
      <w:numFmt w:val="bullet"/>
      <w:lvlText w:val=""/>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11817D8"/>
    <w:multiLevelType w:val="multilevel"/>
    <w:tmpl w:val="5392627A"/>
    <w:styleLink w:val="Listaactual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45C778D"/>
    <w:multiLevelType w:val="hybridMultilevel"/>
    <w:tmpl w:val="80860F96"/>
    <w:styleLink w:val="Estiloimportado611"/>
    <w:lvl w:ilvl="0" w:tplc="A7B694EC">
      <w:start w:val="1"/>
      <w:numFmt w:val="bullet"/>
      <w:lvlText w:val=""/>
      <w:lvlJc w:val="left"/>
      <w:pPr>
        <w:ind w:left="720" w:hanging="360"/>
      </w:pPr>
      <w:rPr>
        <w:rFonts w:ascii="Webdings" w:hAnsi="Web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7344CC"/>
    <w:multiLevelType w:val="hybridMultilevel"/>
    <w:tmpl w:val="BD981D6A"/>
    <w:styleLink w:val="Estiloimportado631"/>
    <w:lvl w:ilvl="0" w:tplc="A20E9D8E">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133CFF"/>
    <w:multiLevelType w:val="hybridMultilevel"/>
    <w:tmpl w:val="6B76ED4A"/>
    <w:styleLink w:val="Estiloimportado63"/>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3B206C46"/>
    <w:multiLevelType w:val="hybridMultilevel"/>
    <w:tmpl w:val="060EADF4"/>
    <w:styleLink w:val="Estiloimportado53"/>
    <w:lvl w:ilvl="0" w:tplc="DD6E789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AA58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A022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73A30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FF68C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89E6AF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C5AEE7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9FC4B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3A92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3F672118"/>
    <w:multiLevelType w:val="hybridMultilevel"/>
    <w:tmpl w:val="B4C0E0BE"/>
    <w:lvl w:ilvl="0" w:tplc="0C0A0019">
      <w:start w:val="1"/>
      <w:numFmt w:val="lowerLetter"/>
      <w:lvlText w:val="%1."/>
      <w:lvlJc w:val="left"/>
      <w:pPr>
        <w:ind w:left="1800" w:hanging="360"/>
      </w:pPr>
    </w:lvl>
    <w:lvl w:ilvl="1" w:tplc="0C0A0019">
      <w:start w:val="1"/>
      <w:numFmt w:val="lowerLetter"/>
      <w:lvlText w:val="%2."/>
      <w:lvlJc w:val="left"/>
      <w:pPr>
        <w:ind w:left="2520" w:hanging="360"/>
      </w:pPr>
    </w:lvl>
    <w:lvl w:ilvl="2" w:tplc="0C0A001B">
      <w:start w:val="1"/>
      <w:numFmt w:val="lowerRoman"/>
      <w:lvlText w:val="%3."/>
      <w:lvlJc w:val="right"/>
      <w:pPr>
        <w:ind w:left="3240" w:hanging="180"/>
      </w:pPr>
    </w:lvl>
    <w:lvl w:ilvl="3" w:tplc="0C0A000F">
      <w:start w:val="1"/>
      <w:numFmt w:val="decimal"/>
      <w:lvlText w:val="%4."/>
      <w:lvlJc w:val="left"/>
      <w:pPr>
        <w:ind w:left="3960" w:hanging="360"/>
      </w:pPr>
    </w:lvl>
    <w:lvl w:ilvl="4" w:tplc="0C0A0019">
      <w:start w:val="1"/>
      <w:numFmt w:val="lowerLetter"/>
      <w:lvlText w:val="%5."/>
      <w:lvlJc w:val="left"/>
      <w:pPr>
        <w:ind w:left="4680" w:hanging="360"/>
      </w:pPr>
    </w:lvl>
    <w:lvl w:ilvl="5" w:tplc="0C0A001B">
      <w:start w:val="1"/>
      <w:numFmt w:val="lowerRoman"/>
      <w:lvlText w:val="%6."/>
      <w:lvlJc w:val="right"/>
      <w:pPr>
        <w:ind w:left="5400" w:hanging="180"/>
      </w:pPr>
    </w:lvl>
    <w:lvl w:ilvl="6" w:tplc="0C0A000F">
      <w:start w:val="1"/>
      <w:numFmt w:val="decimal"/>
      <w:lvlText w:val="%7."/>
      <w:lvlJc w:val="left"/>
      <w:pPr>
        <w:ind w:left="6120" w:hanging="360"/>
      </w:pPr>
    </w:lvl>
    <w:lvl w:ilvl="7" w:tplc="0C0A0019">
      <w:start w:val="1"/>
      <w:numFmt w:val="lowerLetter"/>
      <w:lvlText w:val="%8."/>
      <w:lvlJc w:val="left"/>
      <w:pPr>
        <w:ind w:left="6840" w:hanging="360"/>
      </w:pPr>
    </w:lvl>
    <w:lvl w:ilvl="8" w:tplc="0C0A001B">
      <w:start w:val="1"/>
      <w:numFmt w:val="lowerRoman"/>
      <w:lvlText w:val="%9."/>
      <w:lvlJc w:val="right"/>
      <w:pPr>
        <w:ind w:left="7560" w:hanging="180"/>
      </w:pPr>
    </w:lvl>
  </w:abstractNum>
  <w:abstractNum w:abstractNumId="35" w15:restartNumberingAfterBreak="0">
    <w:nsid w:val="400139EA"/>
    <w:multiLevelType w:val="hybridMultilevel"/>
    <w:tmpl w:val="92BCA5E0"/>
    <w:lvl w:ilvl="0" w:tplc="5C9ADAC6">
      <w:start w:val="1"/>
      <w:numFmt w:val="lowerLetter"/>
      <w:lvlText w:val="%1."/>
      <w:lvlJc w:val="left"/>
      <w:pPr>
        <w:ind w:left="2160" w:hanging="360"/>
      </w:pPr>
      <w:rPr>
        <w:rFonts w:cs="Arial Unicode MS"/>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36" w15:restartNumberingAfterBreak="0">
    <w:nsid w:val="417B4045"/>
    <w:multiLevelType w:val="hybridMultilevel"/>
    <w:tmpl w:val="A1C6CD14"/>
    <w:styleLink w:val="Estiloimportado311"/>
    <w:lvl w:ilvl="0" w:tplc="0C0A0013">
      <w:start w:val="1"/>
      <w:numFmt w:val="upperRoman"/>
      <w:lvlText w:val="%1."/>
      <w:lvlJc w:val="right"/>
      <w:pPr>
        <w:ind w:left="1495"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7" w15:restartNumberingAfterBreak="0">
    <w:nsid w:val="484C5AD3"/>
    <w:multiLevelType w:val="hybridMultilevel"/>
    <w:tmpl w:val="9F54EDD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 w15:restartNumberingAfterBreak="0">
    <w:nsid w:val="4A34044B"/>
    <w:multiLevelType w:val="hybridMultilevel"/>
    <w:tmpl w:val="DCCAE9F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4ECB1422"/>
    <w:multiLevelType w:val="hybridMultilevel"/>
    <w:tmpl w:val="B2A6FE02"/>
    <w:lvl w:ilvl="0" w:tplc="A7B694EC">
      <w:start w:val="1"/>
      <w:numFmt w:val="bullet"/>
      <w:lvlText w:val=""/>
      <w:lvlJc w:val="left"/>
      <w:pPr>
        <w:tabs>
          <w:tab w:val="num" w:pos="720"/>
        </w:tabs>
        <w:ind w:left="720" w:hanging="360"/>
      </w:pPr>
      <w:rPr>
        <w:rFonts w:ascii="Webdings" w:hAnsi="Webdings" w:hint="default"/>
        <w:color w:val="auto"/>
        <w:lang w:val="es-ES_tradn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56E129A"/>
    <w:multiLevelType w:val="hybridMultilevel"/>
    <w:tmpl w:val="F90CECC8"/>
    <w:styleLink w:val="Estiloimportado211"/>
    <w:lvl w:ilvl="0" w:tplc="93861294">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7AA6E5E"/>
    <w:multiLevelType w:val="hybridMultilevel"/>
    <w:tmpl w:val="34D42D0E"/>
    <w:styleLink w:val="Estiloimportado411"/>
    <w:lvl w:ilvl="0" w:tplc="42EE0132">
      <w:start w:val="10"/>
      <w:numFmt w:val="decimal"/>
      <w:lvlText w:val="%1."/>
      <w:lvlJc w:val="left"/>
      <w:pPr>
        <w:ind w:left="927" w:hanging="360"/>
      </w:pPr>
      <w:rPr>
        <w:rFonts w:hint="default"/>
        <w:color w:val="auto"/>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2" w15:restartNumberingAfterBreak="0">
    <w:nsid w:val="5922350C"/>
    <w:multiLevelType w:val="hybridMultilevel"/>
    <w:tmpl w:val="AC04A49C"/>
    <w:styleLink w:val="Estiloimportado23"/>
    <w:lvl w:ilvl="0" w:tplc="FA5AF118">
      <w:start w:val="1"/>
      <w:numFmt w:val="bullet"/>
      <w:pStyle w:val="Estilo1"/>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606F2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2050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16E6E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06AB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FE6B4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B47C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478D20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BDE40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15:restartNumberingAfterBreak="0">
    <w:nsid w:val="5A0126CD"/>
    <w:multiLevelType w:val="hybridMultilevel"/>
    <w:tmpl w:val="3FAE4C9E"/>
    <w:lvl w:ilvl="0" w:tplc="B57AB772">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4" w15:restartNumberingAfterBreak="0">
    <w:nsid w:val="5BAD3AA2"/>
    <w:multiLevelType w:val="hybridMultilevel"/>
    <w:tmpl w:val="68A05F1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15:restartNumberingAfterBreak="0">
    <w:nsid w:val="650E242F"/>
    <w:multiLevelType w:val="hybridMultilevel"/>
    <w:tmpl w:val="A4F4A3D6"/>
    <w:lvl w:ilvl="0" w:tplc="A7B694EC">
      <w:start w:val="1"/>
      <w:numFmt w:val="bullet"/>
      <w:lvlText w:val=""/>
      <w:lvlJc w:val="left"/>
      <w:pPr>
        <w:ind w:left="765" w:hanging="360"/>
      </w:pPr>
      <w:rPr>
        <w:rFonts w:ascii="Webdings" w:hAnsi="Webdings" w:hint="default"/>
        <w:color w:val="auto"/>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6" w15:restartNumberingAfterBreak="0">
    <w:nsid w:val="66BC7FC3"/>
    <w:multiLevelType w:val="hybridMultilevel"/>
    <w:tmpl w:val="0BCCE350"/>
    <w:lvl w:ilvl="0" w:tplc="0C0A0015">
      <w:start w:val="1"/>
      <w:numFmt w:val="upperLetter"/>
      <w:lvlText w:val="%1."/>
      <w:lvlJc w:val="left"/>
      <w:pPr>
        <w:ind w:left="720" w:hanging="360"/>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6F471C7"/>
    <w:multiLevelType w:val="hybridMultilevel"/>
    <w:tmpl w:val="42CE5CC8"/>
    <w:styleLink w:val="Estiloimportado33"/>
    <w:lvl w:ilvl="0" w:tplc="5FCC75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F2EFC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D2AEC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256584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A84E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C1C3A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D02206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58A3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76D7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15:restartNumberingAfterBreak="0">
    <w:nsid w:val="70E022A3"/>
    <w:multiLevelType w:val="hybridMultilevel"/>
    <w:tmpl w:val="439ADBEE"/>
    <w:lvl w:ilvl="0" w:tplc="5CD846A2">
      <w:numFmt w:val="bullet"/>
      <w:lvlText w:val="-"/>
      <w:lvlJc w:val="left"/>
      <w:pPr>
        <w:ind w:left="1080" w:hanging="360"/>
      </w:pPr>
      <w:rPr>
        <w:rFonts w:ascii="Times New Roman" w:eastAsia="Calibri"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49" w15:restartNumberingAfterBreak="0">
    <w:nsid w:val="7802265E"/>
    <w:multiLevelType w:val="hybridMultilevel"/>
    <w:tmpl w:val="44862938"/>
    <w:name w:val="WW8Num62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B2F12A7"/>
    <w:multiLevelType w:val="hybridMultilevel"/>
    <w:tmpl w:val="95B81E82"/>
    <w:name w:val="WW8Num62"/>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9584309">
    <w:abstractNumId w:val="24"/>
  </w:num>
  <w:num w:numId="2" w16cid:durableId="1098873206">
    <w:abstractNumId w:val="42"/>
  </w:num>
  <w:num w:numId="3" w16cid:durableId="1934967615">
    <w:abstractNumId w:val="47"/>
  </w:num>
  <w:num w:numId="4" w16cid:durableId="2113082631">
    <w:abstractNumId w:val="23"/>
  </w:num>
  <w:num w:numId="5" w16cid:durableId="474879025">
    <w:abstractNumId w:val="33"/>
  </w:num>
  <w:num w:numId="6" w16cid:durableId="111369214">
    <w:abstractNumId w:val="32"/>
  </w:num>
  <w:num w:numId="7" w16cid:durableId="54085749">
    <w:abstractNumId w:val="29"/>
  </w:num>
  <w:num w:numId="8" w16cid:durableId="1324116927">
    <w:abstractNumId w:val="0"/>
  </w:num>
  <w:num w:numId="9" w16cid:durableId="1139302597">
    <w:abstractNumId w:val="41"/>
  </w:num>
  <w:num w:numId="10" w16cid:durableId="465858111">
    <w:abstractNumId w:val="28"/>
  </w:num>
  <w:num w:numId="11" w16cid:durableId="549192537">
    <w:abstractNumId w:val="30"/>
  </w:num>
  <w:num w:numId="12" w16cid:durableId="143474916">
    <w:abstractNumId w:val="20"/>
  </w:num>
  <w:num w:numId="13" w16cid:durableId="2046440168">
    <w:abstractNumId w:val="40"/>
  </w:num>
  <w:num w:numId="14" w16cid:durableId="1696079671">
    <w:abstractNumId w:val="36"/>
  </w:num>
  <w:num w:numId="15" w16cid:durableId="652833015">
    <w:abstractNumId w:val="31"/>
  </w:num>
  <w:num w:numId="16" w16cid:durableId="413822062">
    <w:abstractNumId w:val="17"/>
  </w:num>
  <w:num w:numId="17" w16cid:durableId="1738480953">
    <w:abstractNumId w:val="25"/>
  </w:num>
  <w:num w:numId="18" w16cid:durableId="1026368325">
    <w:abstractNumId w:val="22"/>
  </w:num>
  <w:num w:numId="19" w16cid:durableId="1228229017">
    <w:abstractNumId w:val="39"/>
  </w:num>
  <w:num w:numId="20" w16cid:durableId="1523595759">
    <w:abstractNumId w:val="46"/>
  </w:num>
  <w:num w:numId="21" w16cid:durableId="1587420880">
    <w:abstractNumId w:val="37"/>
  </w:num>
  <w:num w:numId="22" w16cid:durableId="1250459346">
    <w:abstractNumId w:val="45"/>
  </w:num>
  <w:num w:numId="23" w16cid:durableId="477490">
    <w:abstractNumId w:val="21"/>
  </w:num>
  <w:num w:numId="24" w16cid:durableId="1650287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9728305">
    <w:abstractNumId w:val="26"/>
  </w:num>
  <w:num w:numId="26" w16cid:durableId="14779198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23453094">
    <w:abstractNumId w:val="34"/>
  </w:num>
  <w:num w:numId="28" w16cid:durableId="71775310">
    <w:abstractNumId w:val="48"/>
  </w:num>
  <w:num w:numId="29" w16cid:durableId="109393909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22101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34948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204712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FE0"/>
    <w:rsid w:val="0000785A"/>
    <w:rsid w:val="00012A87"/>
    <w:rsid w:val="0001376A"/>
    <w:rsid w:val="000219B2"/>
    <w:rsid w:val="00023B70"/>
    <w:rsid w:val="00036B88"/>
    <w:rsid w:val="000372FE"/>
    <w:rsid w:val="0005773E"/>
    <w:rsid w:val="00064801"/>
    <w:rsid w:val="000714C0"/>
    <w:rsid w:val="0007168A"/>
    <w:rsid w:val="00096E55"/>
    <w:rsid w:val="000A0A96"/>
    <w:rsid w:val="000C6D2F"/>
    <w:rsid w:val="000E6715"/>
    <w:rsid w:val="000E779F"/>
    <w:rsid w:val="000F41A5"/>
    <w:rsid w:val="000F4260"/>
    <w:rsid w:val="000F695A"/>
    <w:rsid w:val="00145CB9"/>
    <w:rsid w:val="00155CA0"/>
    <w:rsid w:val="00155EB8"/>
    <w:rsid w:val="001653FA"/>
    <w:rsid w:val="00165FDC"/>
    <w:rsid w:val="001718E5"/>
    <w:rsid w:val="0018571F"/>
    <w:rsid w:val="00193EF3"/>
    <w:rsid w:val="00197F20"/>
    <w:rsid w:val="001A4085"/>
    <w:rsid w:val="001C6CB3"/>
    <w:rsid w:val="001E3B0A"/>
    <w:rsid w:val="001F7220"/>
    <w:rsid w:val="001F7DD6"/>
    <w:rsid w:val="0020006A"/>
    <w:rsid w:val="002009FC"/>
    <w:rsid w:val="00206859"/>
    <w:rsid w:val="00207AED"/>
    <w:rsid w:val="0023092D"/>
    <w:rsid w:val="00235A1C"/>
    <w:rsid w:val="00237B74"/>
    <w:rsid w:val="00246821"/>
    <w:rsid w:val="0025589E"/>
    <w:rsid w:val="00263D6E"/>
    <w:rsid w:val="00274F73"/>
    <w:rsid w:val="002753E9"/>
    <w:rsid w:val="00283213"/>
    <w:rsid w:val="002958E3"/>
    <w:rsid w:val="00297A87"/>
    <w:rsid w:val="002A2DCC"/>
    <w:rsid w:val="002A3C99"/>
    <w:rsid w:val="002C12B9"/>
    <w:rsid w:val="002D5B4C"/>
    <w:rsid w:val="00326B1E"/>
    <w:rsid w:val="003575AA"/>
    <w:rsid w:val="003677D1"/>
    <w:rsid w:val="00371C2A"/>
    <w:rsid w:val="00374836"/>
    <w:rsid w:val="00381F9F"/>
    <w:rsid w:val="003B06D8"/>
    <w:rsid w:val="003E1C9C"/>
    <w:rsid w:val="003E6783"/>
    <w:rsid w:val="003F15CD"/>
    <w:rsid w:val="003F5E9B"/>
    <w:rsid w:val="003F7D67"/>
    <w:rsid w:val="0041123A"/>
    <w:rsid w:val="004116ED"/>
    <w:rsid w:val="0043368B"/>
    <w:rsid w:val="00443A60"/>
    <w:rsid w:val="00451405"/>
    <w:rsid w:val="00461DF3"/>
    <w:rsid w:val="004A2538"/>
    <w:rsid w:val="004B0AF8"/>
    <w:rsid w:val="004D2061"/>
    <w:rsid w:val="004D2FE0"/>
    <w:rsid w:val="004E32C3"/>
    <w:rsid w:val="004E594E"/>
    <w:rsid w:val="004E6A44"/>
    <w:rsid w:val="004F3CCE"/>
    <w:rsid w:val="004F7E57"/>
    <w:rsid w:val="005023CE"/>
    <w:rsid w:val="0050676A"/>
    <w:rsid w:val="00521FD7"/>
    <w:rsid w:val="00532E2D"/>
    <w:rsid w:val="00532FA2"/>
    <w:rsid w:val="0054089E"/>
    <w:rsid w:val="00541D27"/>
    <w:rsid w:val="005523A4"/>
    <w:rsid w:val="00553699"/>
    <w:rsid w:val="0056427F"/>
    <w:rsid w:val="00564D2B"/>
    <w:rsid w:val="00577581"/>
    <w:rsid w:val="0058077B"/>
    <w:rsid w:val="005858A0"/>
    <w:rsid w:val="00592AD8"/>
    <w:rsid w:val="005A708E"/>
    <w:rsid w:val="005B4FBF"/>
    <w:rsid w:val="005B765B"/>
    <w:rsid w:val="005C461E"/>
    <w:rsid w:val="005C7CB1"/>
    <w:rsid w:val="005E433B"/>
    <w:rsid w:val="005F2817"/>
    <w:rsid w:val="0060762C"/>
    <w:rsid w:val="00634863"/>
    <w:rsid w:val="0063558D"/>
    <w:rsid w:val="00644352"/>
    <w:rsid w:val="00656223"/>
    <w:rsid w:val="00673AB0"/>
    <w:rsid w:val="006763E5"/>
    <w:rsid w:val="006872A8"/>
    <w:rsid w:val="006918D1"/>
    <w:rsid w:val="00691B1B"/>
    <w:rsid w:val="006A0932"/>
    <w:rsid w:val="006A5CEE"/>
    <w:rsid w:val="006B2F65"/>
    <w:rsid w:val="006B4E3E"/>
    <w:rsid w:val="006B640E"/>
    <w:rsid w:val="006C19FB"/>
    <w:rsid w:val="006D14C2"/>
    <w:rsid w:val="006D5B2D"/>
    <w:rsid w:val="006E1325"/>
    <w:rsid w:val="006E62DB"/>
    <w:rsid w:val="006F671A"/>
    <w:rsid w:val="00702172"/>
    <w:rsid w:val="00703B17"/>
    <w:rsid w:val="0072095A"/>
    <w:rsid w:val="007209DA"/>
    <w:rsid w:val="00724730"/>
    <w:rsid w:val="00754854"/>
    <w:rsid w:val="00770F8C"/>
    <w:rsid w:val="00785F46"/>
    <w:rsid w:val="00787791"/>
    <w:rsid w:val="00794C0C"/>
    <w:rsid w:val="007B2033"/>
    <w:rsid w:val="007B21AD"/>
    <w:rsid w:val="007D5666"/>
    <w:rsid w:val="007D58FA"/>
    <w:rsid w:val="007E1CB1"/>
    <w:rsid w:val="007E210F"/>
    <w:rsid w:val="007E79F3"/>
    <w:rsid w:val="007F1F9F"/>
    <w:rsid w:val="00802B5A"/>
    <w:rsid w:val="00804621"/>
    <w:rsid w:val="00806378"/>
    <w:rsid w:val="00807D24"/>
    <w:rsid w:val="0081051D"/>
    <w:rsid w:val="00825E63"/>
    <w:rsid w:val="00852F63"/>
    <w:rsid w:val="00855DDA"/>
    <w:rsid w:val="00866D76"/>
    <w:rsid w:val="00871407"/>
    <w:rsid w:val="008737FF"/>
    <w:rsid w:val="008750A7"/>
    <w:rsid w:val="008C593A"/>
    <w:rsid w:val="008D12BE"/>
    <w:rsid w:val="008E4B78"/>
    <w:rsid w:val="008F2A23"/>
    <w:rsid w:val="0091413C"/>
    <w:rsid w:val="00936A5C"/>
    <w:rsid w:val="00943128"/>
    <w:rsid w:val="00952191"/>
    <w:rsid w:val="00954FC1"/>
    <w:rsid w:val="009719D6"/>
    <w:rsid w:val="00980048"/>
    <w:rsid w:val="00983DA7"/>
    <w:rsid w:val="009872B3"/>
    <w:rsid w:val="009901ED"/>
    <w:rsid w:val="00990309"/>
    <w:rsid w:val="009B020E"/>
    <w:rsid w:val="009C28A3"/>
    <w:rsid w:val="009D0EBF"/>
    <w:rsid w:val="009D13F1"/>
    <w:rsid w:val="009D4C20"/>
    <w:rsid w:val="009F50EA"/>
    <w:rsid w:val="00A107F2"/>
    <w:rsid w:val="00A234EA"/>
    <w:rsid w:val="00A45E61"/>
    <w:rsid w:val="00A52F7F"/>
    <w:rsid w:val="00A6432C"/>
    <w:rsid w:val="00A669E0"/>
    <w:rsid w:val="00A73D27"/>
    <w:rsid w:val="00A82613"/>
    <w:rsid w:val="00A9479C"/>
    <w:rsid w:val="00A94EF7"/>
    <w:rsid w:val="00A95148"/>
    <w:rsid w:val="00AC2556"/>
    <w:rsid w:val="00AC7964"/>
    <w:rsid w:val="00AD75B5"/>
    <w:rsid w:val="00AF3A8E"/>
    <w:rsid w:val="00B05318"/>
    <w:rsid w:val="00B366BF"/>
    <w:rsid w:val="00B46146"/>
    <w:rsid w:val="00B572A5"/>
    <w:rsid w:val="00B57B55"/>
    <w:rsid w:val="00B852CF"/>
    <w:rsid w:val="00B87F1D"/>
    <w:rsid w:val="00BA4F1D"/>
    <w:rsid w:val="00BC31F7"/>
    <w:rsid w:val="00BC3493"/>
    <w:rsid w:val="00BD1924"/>
    <w:rsid w:val="00C02A7A"/>
    <w:rsid w:val="00C06C72"/>
    <w:rsid w:val="00C06F8E"/>
    <w:rsid w:val="00C45331"/>
    <w:rsid w:val="00C56AD5"/>
    <w:rsid w:val="00C62E5F"/>
    <w:rsid w:val="00C854F5"/>
    <w:rsid w:val="00C91BB4"/>
    <w:rsid w:val="00CA6318"/>
    <w:rsid w:val="00CB5473"/>
    <w:rsid w:val="00CD5048"/>
    <w:rsid w:val="00CE69AD"/>
    <w:rsid w:val="00CF4FFA"/>
    <w:rsid w:val="00D168BB"/>
    <w:rsid w:val="00D5055D"/>
    <w:rsid w:val="00D53328"/>
    <w:rsid w:val="00D61064"/>
    <w:rsid w:val="00D76FE3"/>
    <w:rsid w:val="00D93B08"/>
    <w:rsid w:val="00DA1FCA"/>
    <w:rsid w:val="00DA4E5C"/>
    <w:rsid w:val="00DA74F4"/>
    <w:rsid w:val="00DB24DE"/>
    <w:rsid w:val="00DB3ABF"/>
    <w:rsid w:val="00DB3DCB"/>
    <w:rsid w:val="00DB6FE3"/>
    <w:rsid w:val="00DC7168"/>
    <w:rsid w:val="00DE1CB3"/>
    <w:rsid w:val="00DF05F0"/>
    <w:rsid w:val="00E073D9"/>
    <w:rsid w:val="00E16FFA"/>
    <w:rsid w:val="00E24F90"/>
    <w:rsid w:val="00E3169E"/>
    <w:rsid w:val="00E45415"/>
    <w:rsid w:val="00E80520"/>
    <w:rsid w:val="00ED3599"/>
    <w:rsid w:val="00EF1EE3"/>
    <w:rsid w:val="00EF53C2"/>
    <w:rsid w:val="00F04F9E"/>
    <w:rsid w:val="00F053FB"/>
    <w:rsid w:val="00F411F6"/>
    <w:rsid w:val="00F45B68"/>
    <w:rsid w:val="00F54933"/>
    <w:rsid w:val="00F5726F"/>
    <w:rsid w:val="00F664B8"/>
    <w:rsid w:val="00F774CD"/>
    <w:rsid w:val="00FA5198"/>
    <w:rsid w:val="00FB06DE"/>
    <w:rsid w:val="00FC2AD5"/>
    <w:rsid w:val="00FC5E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406F6"/>
  <w15:docId w15:val="{C56AE305-1E7F-47DD-BE14-C3C7F12FA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Mangal"/>
        <w:sz w:val="24"/>
        <w:szCs w:val="24"/>
        <w:lang w:val="es-ES" w:eastAsia="zh-CN" w:bidi="hi-IN"/>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FE0"/>
    <w:pPr>
      <w:spacing w:after="200" w:line="276" w:lineRule="auto"/>
    </w:pPr>
    <w:rPr>
      <w:rFonts w:ascii="Calibri" w:eastAsia="Calibri" w:hAnsi="Calibri" w:cs="Times New Roman"/>
      <w:sz w:val="22"/>
      <w:szCs w:val="22"/>
      <w:lang w:bidi="ar-SA"/>
    </w:rPr>
  </w:style>
  <w:style w:type="paragraph" w:styleId="Ttulo1">
    <w:name w:val="heading 1"/>
    <w:basedOn w:val="Normal"/>
    <w:next w:val="Normal"/>
    <w:link w:val="Ttulo1Car"/>
    <w:uiPriority w:val="1"/>
    <w:qFormat/>
    <w:rsid w:val="00274F73"/>
    <w:pPr>
      <w:keepNext/>
      <w:spacing w:after="0" w:line="240" w:lineRule="auto"/>
      <w:ind w:right="3969"/>
      <w:jc w:val="center"/>
      <w:outlineLvl w:val="0"/>
    </w:pPr>
    <w:rPr>
      <w:rFonts w:ascii="Times New Roman" w:eastAsia="Times New Roman" w:hAnsi="Times New Roman"/>
      <w:b/>
      <w:sz w:val="24"/>
      <w:szCs w:val="20"/>
      <w:lang w:val="es-ES_tradnl" w:eastAsia="es-ES"/>
    </w:rPr>
  </w:style>
  <w:style w:type="paragraph" w:styleId="Ttulo2">
    <w:name w:val="heading 2"/>
    <w:basedOn w:val="Normal"/>
    <w:next w:val="Normal"/>
    <w:link w:val="Ttulo2Car"/>
    <w:uiPriority w:val="9"/>
    <w:qFormat/>
    <w:rsid w:val="00274F73"/>
    <w:pPr>
      <w:keepNext/>
      <w:spacing w:after="0" w:line="240" w:lineRule="auto"/>
      <w:ind w:right="-70"/>
      <w:jc w:val="center"/>
      <w:outlineLvl w:val="1"/>
    </w:pPr>
    <w:rPr>
      <w:rFonts w:ascii="Times New Roman" w:eastAsia="Times New Roman" w:hAnsi="Times New Roman"/>
      <w:b/>
      <w:szCs w:val="20"/>
      <w:lang w:val="es-ES_tradnl" w:eastAsia="es-ES"/>
    </w:rPr>
  </w:style>
  <w:style w:type="paragraph" w:styleId="Ttulo3">
    <w:name w:val="heading 3"/>
    <w:basedOn w:val="Normal"/>
    <w:next w:val="Normal"/>
    <w:link w:val="Ttulo3Car"/>
    <w:uiPriority w:val="9"/>
    <w:qFormat/>
    <w:rsid w:val="00274F73"/>
    <w:pPr>
      <w:keepNext/>
      <w:spacing w:before="240" w:after="60" w:line="240" w:lineRule="auto"/>
      <w:outlineLvl w:val="2"/>
    </w:pPr>
    <w:rPr>
      <w:rFonts w:ascii="Arial" w:eastAsia="Times New Roman" w:hAnsi="Arial"/>
      <w:b/>
      <w:bCs/>
      <w:sz w:val="26"/>
      <w:szCs w:val="26"/>
      <w:lang w:val="es-ES_tradnl"/>
    </w:rPr>
  </w:style>
  <w:style w:type="paragraph" w:styleId="Ttulo4">
    <w:name w:val="heading 4"/>
    <w:basedOn w:val="Normal"/>
    <w:next w:val="Normal"/>
    <w:link w:val="Ttulo4Car"/>
    <w:uiPriority w:val="9"/>
    <w:unhideWhenUsed/>
    <w:qFormat/>
    <w:rsid w:val="00A73D27"/>
    <w:pPr>
      <w:keepNext/>
      <w:widowControl w:val="0"/>
      <w:suppressAutoHyphens/>
      <w:spacing w:before="240" w:after="60" w:line="240" w:lineRule="auto"/>
      <w:outlineLvl w:val="3"/>
    </w:pPr>
    <w:rPr>
      <w:rFonts w:ascii="Cambria" w:eastAsia="Times New Roman" w:hAnsi="Cambria"/>
      <w:b/>
      <w:bCs/>
      <w:i/>
      <w:iCs/>
      <w:color w:val="4F81BD"/>
      <w:sz w:val="24"/>
      <w:szCs w:val="20"/>
      <w:lang w:eastAsia="es-ES_tradnl"/>
    </w:rPr>
  </w:style>
  <w:style w:type="paragraph" w:styleId="Ttulo5">
    <w:name w:val="heading 5"/>
    <w:basedOn w:val="Normal"/>
    <w:next w:val="Normal"/>
    <w:link w:val="Ttulo5Car"/>
    <w:uiPriority w:val="9"/>
    <w:unhideWhenUsed/>
    <w:qFormat/>
    <w:rsid w:val="00A73D27"/>
    <w:pPr>
      <w:widowControl w:val="0"/>
      <w:suppressAutoHyphens/>
      <w:spacing w:before="240" w:after="60" w:line="240" w:lineRule="auto"/>
      <w:outlineLvl w:val="4"/>
    </w:pPr>
    <w:rPr>
      <w:rFonts w:ascii="Cambria" w:eastAsia="Times New Roman" w:hAnsi="Cambria"/>
      <w:color w:val="243F60"/>
      <w:sz w:val="24"/>
      <w:szCs w:val="20"/>
      <w:lang w:eastAsia="es-ES_tradnl"/>
    </w:rPr>
  </w:style>
  <w:style w:type="paragraph" w:styleId="Ttulo6">
    <w:name w:val="heading 6"/>
    <w:basedOn w:val="Normal"/>
    <w:next w:val="Normal"/>
    <w:link w:val="Ttulo6Car"/>
    <w:uiPriority w:val="9"/>
    <w:qFormat/>
    <w:rsid w:val="00A73D27"/>
    <w:pPr>
      <w:spacing w:before="240" w:after="60" w:line="240" w:lineRule="auto"/>
      <w:outlineLvl w:val="5"/>
    </w:pPr>
    <w:rPr>
      <w:rFonts w:ascii="Cambria" w:eastAsia="Times New Roman" w:hAnsi="Cambria"/>
      <w:b/>
      <w:bCs/>
      <w:sz w:val="24"/>
      <w:szCs w:val="24"/>
      <w:lang w:eastAsia="es-ES_tradnl"/>
    </w:rPr>
  </w:style>
  <w:style w:type="paragraph" w:styleId="Ttulo7">
    <w:name w:val="heading 7"/>
    <w:basedOn w:val="Normal"/>
    <w:next w:val="Normal"/>
    <w:link w:val="Ttulo7Car"/>
    <w:uiPriority w:val="9"/>
    <w:qFormat/>
    <w:rsid w:val="00A73D27"/>
    <w:pPr>
      <w:spacing w:before="240" w:after="60" w:line="240" w:lineRule="auto"/>
      <w:outlineLvl w:val="6"/>
    </w:pPr>
    <w:rPr>
      <w:rFonts w:ascii="Cambria" w:eastAsia="Times New Roman" w:hAnsi="Cambria"/>
      <w:sz w:val="24"/>
      <w:szCs w:val="24"/>
      <w:lang w:eastAsia="es-ES_tradnl"/>
    </w:rPr>
  </w:style>
  <w:style w:type="paragraph" w:styleId="Ttulo8">
    <w:name w:val="heading 8"/>
    <w:basedOn w:val="Normal"/>
    <w:next w:val="Normal"/>
    <w:link w:val="Ttulo8Car"/>
    <w:uiPriority w:val="9"/>
    <w:unhideWhenUsed/>
    <w:qFormat/>
    <w:rsid w:val="00A73D27"/>
    <w:pPr>
      <w:spacing w:before="240" w:after="60" w:line="240" w:lineRule="auto"/>
      <w:outlineLvl w:val="7"/>
    </w:pPr>
    <w:rPr>
      <w:rFonts w:ascii="Cambria" w:eastAsia="Times New Roman" w:hAnsi="Cambria"/>
      <w:color w:val="404040"/>
      <w:kern w:val="1"/>
      <w:sz w:val="20"/>
      <w:szCs w:val="20"/>
      <w:lang w:eastAsia="es-ES_tradnl"/>
    </w:rPr>
  </w:style>
  <w:style w:type="paragraph" w:styleId="Ttulo9">
    <w:name w:val="heading 9"/>
    <w:basedOn w:val="Normal"/>
    <w:next w:val="Normal"/>
    <w:link w:val="Ttulo9Car"/>
    <w:uiPriority w:val="9"/>
    <w:qFormat/>
    <w:rsid w:val="00A73D27"/>
    <w:pPr>
      <w:spacing w:before="240" w:after="60" w:line="240" w:lineRule="auto"/>
      <w:outlineLvl w:val="8"/>
    </w:pPr>
    <w:rPr>
      <w:rFonts w:ascii="Arial" w:eastAsia="Times New Roman" w:hAnsi="Arial"/>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uiPriority w:val="99"/>
    <w:qFormat/>
    <w:rsid w:val="004D2FE0"/>
    <w:rPr>
      <w:rFonts w:ascii="Tahoma" w:hAnsi="Tahoma" w:cs="Tahoma"/>
      <w:sz w:val="16"/>
      <w:szCs w:val="16"/>
    </w:rPr>
  </w:style>
  <w:style w:type="character" w:customStyle="1" w:styleId="EncabezadoCar">
    <w:name w:val="Encabezado Car"/>
    <w:aliases w:val="encabezado Car"/>
    <w:basedOn w:val="Fuentedeprrafopredeter"/>
    <w:qFormat/>
    <w:rsid w:val="004D2FE0"/>
    <w:rPr>
      <w:sz w:val="22"/>
      <w:szCs w:val="22"/>
    </w:rPr>
  </w:style>
  <w:style w:type="character" w:customStyle="1" w:styleId="PiedepginaCar">
    <w:name w:val="Pie de página Car"/>
    <w:basedOn w:val="Fuentedeprrafopredeter"/>
    <w:uiPriority w:val="99"/>
    <w:qFormat/>
    <w:rsid w:val="004D2FE0"/>
    <w:rPr>
      <w:sz w:val="22"/>
      <w:szCs w:val="22"/>
    </w:rPr>
  </w:style>
  <w:style w:type="paragraph" w:styleId="Ttulo">
    <w:name w:val="Title"/>
    <w:basedOn w:val="Normal"/>
    <w:next w:val="Textoindependiente"/>
    <w:link w:val="TtuloCar"/>
    <w:uiPriority w:val="10"/>
    <w:qFormat/>
    <w:rsid w:val="004D2FE0"/>
    <w:pPr>
      <w:keepNext/>
      <w:spacing w:before="240" w:after="120"/>
    </w:pPr>
    <w:rPr>
      <w:rFonts w:ascii="Liberation Sans" w:eastAsia="Microsoft YaHei" w:hAnsi="Liberation Sans" w:cs="Mangal"/>
      <w:sz w:val="28"/>
      <w:szCs w:val="28"/>
    </w:rPr>
  </w:style>
  <w:style w:type="paragraph" w:styleId="Textoindependiente">
    <w:name w:val="Body Text"/>
    <w:basedOn w:val="Normal"/>
    <w:link w:val="TextoindependienteCar1"/>
    <w:uiPriority w:val="1"/>
    <w:qFormat/>
    <w:rsid w:val="004D2FE0"/>
    <w:pPr>
      <w:spacing w:after="140" w:line="288" w:lineRule="auto"/>
    </w:pPr>
  </w:style>
  <w:style w:type="paragraph" w:styleId="Lista">
    <w:name w:val="List"/>
    <w:basedOn w:val="Textoindependiente"/>
    <w:rsid w:val="004D2FE0"/>
    <w:rPr>
      <w:rFonts w:cs="Mangal"/>
    </w:rPr>
  </w:style>
  <w:style w:type="paragraph" w:customStyle="1" w:styleId="Descripcin1">
    <w:name w:val="Descripción1"/>
    <w:basedOn w:val="Normal"/>
    <w:qFormat/>
    <w:rsid w:val="004D2FE0"/>
    <w:pPr>
      <w:suppressLineNumbers/>
      <w:spacing w:before="120" w:after="120"/>
    </w:pPr>
    <w:rPr>
      <w:rFonts w:cs="Mangal"/>
      <w:i/>
      <w:iCs/>
      <w:sz w:val="24"/>
      <w:szCs w:val="24"/>
    </w:rPr>
  </w:style>
  <w:style w:type="paragraph" w:customStyle="1" w:styleId="ndice">
    <w:name w:val="Índice"/>
    <w:basedOn w:val="Normal"/>
    <w:qFormat/>
    <w:rsid w:val="004D2FE0"/>
    <w:pPr>
      <w:suppressLineNumbers/>
    </w:pPr>
    <w:rPr>
      <w:rFonts w:cs="Mangal"/>
    </w:rPr>
  </w:style>
  <w:style w:type="paragraph" w:styleId="Textodeglobo">
    <w:name w:val="Balloon Text"/>
    <w:basedOn w:val="Normal"/>
    <w:qFormat/>
    <w:rsid w:val="004D2FE0"/>
    <w:pPr>
      <w:spacing w:after="0" w:line="240" w:lineRule="auto"/>
    </w:pPr>
    <w:rPr>
      <w:rFonts w:ascii="Tahoma" w:hAnsi="Tahoma" w:cs="Tahoma"/>
      <w:sz w:val="16"/>
      <w:szCs w:val="16"/>
    </w:rPr>
  </w:style>
  <w:style w:type="paragraph" w:styleId="NormalWeb">
    <w:name w:val="Normal (Web)"/>
    <w:basedOn w:val="Normal"/>
    <w:uiPriority w:val="99"/>
    <w:qFormat/>
    <w:rsid w:val="004D2FE0"/>
    <w:pPr>
      <w:spacing w:before="280" w:after="280" w:line="240" w:lineRule="auto"/>
    </w:pPr>
    <w:rPr>
      <w:rFonts w:ascii="Times New Roman" w:eastAsia="Times New Roman" w:hAnsi="Times New Roman"/>
      <w:sz w:val="24"/>
      <w:szCs w:val="24"/>
    </w:rPr>
  </w:style>
  <w:style w:type="paragraph" w:customStyle="1" w:styleId="Encabezado1">
    <w:name w:val="Encabezado1"/>
    <w:basedOn w:val="Normal"/>
    <w:rsid w:val="004D2FE0"/>
  </w:style>
  <w:style w:type="paragraph" w:customStyle="1" w:styleId="Piedepgina1">
    <w:name w:val="Pie de página1"/>
    <w:basedOn w:val="Normal"/>
    <w:rsid w:val="004D2FE0"/>
  </w:style>
  <w:style w:type="paragraph" w:customStyle="1" w:styleId="western">
    <w:name w:val="western"/>
    <w:basedOn w:val="Normal"/>
    <w:rsid w:val="00D5055D"/>
    <w:pPr>
      <w:spacing w:before="100" w:beforeAutospacing="1" w:after="0" w:line="240" w:lineRule="auto"/>
      <w:jc w:val="both"/>
    </w:pPr>
    <w:rPr>
      <w:rFonts w:ascii="Times New Roman" w:eastAsia="Times New Roman" w:hAnsi="Times New Roman"/>
      <w:color w:val="000000"/>
      <w:sz w:val="24"/>
      <w:szCs w:val="24"/>
      <w:lang w:eastAsia="es-ES"/>
    </w:rPr>
  </w:style>
  <w:style w:type="character" w:styleId="Hipervnculo">
    <w:name w:val="Hyperlink"/>
    <w:basedOn w:val="Fuentedeprrafopredeter"/>
    <w:uiPriority w:val="99"/>
    <w:unhideWhenUsed/>
    <w:rsid w:val="00D5055D"/>
    <w:rPr>
      <w:color w:val="0000FF"/>
      <w:u w:val="single"/>
    </w:rPr>
  </w:style>
  <w:style w:type="paragraph" w:styleId="Prrafodelista">
    <w:name w:val="List Paragraph"/>
    <w:aliases w:val="Bullet 1,Numbered Para 1,Dot pt,No Spacing1,List Paragraph Char Char Char,Indicator Text,List Paragraph1,F5 List Paragraph,Colorful List - Accent 11,Bullet Points,MAIN CONTENT,List Paragraph12,Bullet Style,List Paragraph2,Normal N3"/>
    <w:basedOn w:val="Normal"/>
    <w:link w:val="PrrafodelistaCar"/>
    <w:uiPriority w:val="34"/>
    <w:qFormat/>
    <w:rsid w:val="003E1C9C"/>
    <w:pPr>
      <w:ind w:left="720"/>
      <w:contextualSpacing/>
    </w:pPr>
    <w:rPr>
      <w:sz w:val="20"/>
      <w:szCs w:val="20"/>
      <w:lang w:eastAsia="en-US"/>
    </w:rPr>
  </w:style>
  <w:style w:type="table" w:customStyle="1" w:styleId="TableNormal">
    <w:name w:val="Table Normal"/>
    <w:uiPriority w:val="2"/>
    <w:qFormat/>
    <w:rsid w:val="003E1C9C"/>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1C9C"/>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PrrafodelistaCar">
    <w:name w:val="Párrafo de lista Car"/>
    <w:aliases w:val="Bullet 1 Car,Numbered Para 1 Car,Dot pt Car,No Spacing1 Car,List Paragraph Char Char Char Car,Indicator Text Car,List Paragraph1 Car,F5 List Paragraph Car,Colorful List - Accent 11 Car,Bullet Points Car,MAIN CONTENT Car"/>
    <w:link w:val="Prrafodelista"/>
    <w:uiPriority w:val="1"/>
    <w:qFormat/>
    <w:locked/>
    <w:rsid w:val="003E1C9C"/>
    <w:rPr>
      <w:rFonts w:ascii="Calibri" w:eastAsia="Calibri" w:hAnsi="Calibri" w:cs="Times New Roman"/>
      <w:sz w:val="20"/>
      <w:szCs w:val="20"/>
      <w:lang w:eastAsia="en-US" w:bidi="ar-SA"/>
    </w:rPr>
  </w:style>
  <w:style w:type="character" w:customStyle="1" w:styleId="Ttulo1Car">
    <w:name w:val="Título 1 Car"/>
    <w:basedOn w:val="Fuentedeprrafopredeter"/>
    <w:link w:val="Ttulo1"/>
    <w:uiPriority w:val="1"/>
    <w:qFormat/>
    <w:rsid w:val="00274F73"/>
    <w:rPr>
      <w:rFonts w:ascii="Times New Roman" w:eastAsia="Times New Roman" w:hAnsi="Times New Roman" w:cs="Times New Roman"/>
      <w:b/>
      <w:szCs w:val="20"/>
      <w:lang w:val="es-ES_tradnl" w:eastAsia="es-ES" w:bidi="ar-SA"/>
    </w:rPr>
  </w:style>
  <w:style w:type="character" w:customStyle="1" w:styleId="Ttulo2Car">
    <w:name w:val="Título 2 Car"/>
    <w:basedOn w:val="Fuentedeprrafopredeter"/>
    <w:link w:val="Ttulo2"/>
    <w:uiPriority w:val="9"/>
    <w:qFormat/>
    <w:rsid w:val="00274F73"/>
    <w:rPr>
      <w:rFonts w:ascii="Times New Roman" w:eastAsia="Times New Roman" w:hAnsi="Times New Roman" w:cs="Times New Roman"/>
      <w:b/>
      <w:sz w:val="22"/>
      <w:szCs w:val="20"/>
      <w:lang w:val="es-ES_tradnl" w:eastAsia="es-ES" w:bidi="ar-SA"/>
    </w:rPr>
  </w:style>
  <w:style w:type="character" w:customStyle="1" w:styleId="Ttulo3Car">
    <w:name w:val="Título 3 Car"/>
    <w:basedOn w:val="Fuentedeprrafopredeter"/>
    <w:link w:val="Ttulo3"/>
    <w:uiPriority w:val="9"/>
    <w:rsid w:val="00274F73"/>
    <w:rPr>
      <w:rFonts w:ascii="Arial" w:eastAsia="Times New Roman" w:hAnsi="Arial" w:cs="Times New Roman"/>
      <w:b/>
      <w:bCs/>
      <w:sz w:val="26"/>
      <w:szCs w:val="26"/>
      <w:lang w:val="es-ES_tradnl" w:bidi="ar-SA"/>
    </w:rPr>
  </w:style>
  <w:style w:type="paragraph" w:styleId="Encabezado">
    <w:name w:val="header"/>
    <w:aliases w:val="encabezado"/>
    <w:basedOn w:val="Normal"/>
    <w:link w:val="EncabezadoCar1"/>
    <w:rsid w:val="00274F73"/>
    <w:pPr>
      <w:tabs>
        <w:tab w:val="center" w:pos="4252"/>
        <w:tab w:val="right" w:pos="8504"/>
      </w:tabs>
      <w:spacing w:after="0" w:line="240" w:lineRule="auto"/>
    </w:pPr>
    <w:rPr>
      <w:rFonts w:ascii="Times New Roman" w:eastAsia="Times New Roman" w:hAnsi="Times New Roman"/>
      <w:sz w:val="24"/>
      <w:szCs w:val="20"/>
      <w:lang w:val="es-ES_tradnl" w:eastAsia="es-ES"/>
    </w:rPr>
  </w:style>
  <w:style w:type="character" w:customStyle="1" w:styleId="EncabezadoCar1">
    <w:name w:val="Encabezado Car1"/>
    <w:aliases w:val="encabezado Car1"/>
    <w:basedOn w:val="Fuentedeprrafopredeter"/>
    <w:link w:val="Encabezado"/>
    <w:uiPriority w:val="99"/>
    <w:rsid w:val="00274F73"/>
    <w:rPr>
      <w:rFonts w:ascii="Times New Roman" w:eastAsia="Times New Roman" w:hAnsi="Times New Roman" w:cs="Times New Roman"/>
      <w:szCs w:val="20"/>
      <w:lang w:val="es-ES_tradnl" w:eastAsia="es-ES" w:bidi="ar-SA"/>
    </w:rPr>
  </w:style>
  <w:style w:type="paragraph" w:styleId="Piedepgina">
    <w:name w:val="footer"/>
    <w:basedOn w:val="Normal"/>
    <w:link w:val="PiedepginaCar1"/>
    <w:uiPriority w:val="99"/>
    <w:rsid w:val="00274F73"/>
    <w:pPr>
      <w:tabs>
        <w:tab w:val="center" w:pos="4252"/>
        <w:tab w:val="right" w:pos="8504"/>
      </w:tabs>
      <w:spacing w:after="0" w:line="240" w:lineRule="auto"/>
    </w:pPr>
    <w:rPr>
      <w:rFonts w:ascii="Times New Roman" w:eastAsia="Times New Roman" w:hAnsi="Times New Roman"/>
      <w:sz w:val="24"/>
      <w:szCs w:val="20"/>
      <w:lang w:val="es-ES_tradnl" w:eastAsia="es-ES"/>
    </w:rPr>
  </w:style>
  <w:style w:type="character" w:customStyle="1" w:styleId="PiedepginaCar1">
    <w:name w:val="Pie de página Car1"/>
    <w:basedOn w:val="Fuentedeprrafopredeter"/>
    <w:link w:val="Piedepgina"/>
    <w:rsid w:val="00274F73"/>
    <w:rPr>
      <w:rFonts w:ascii="Times New Roman" w:eastAsia="Times New Roman" w:hAnsi="Times New Roman" w:cs="Times New Roman"/>
      <w:szCs w:val="20"/>
      <w:lang w:val="es-ES_tradnl" w:eastAsia="es-ES" w:bidi="ar-SA"/>
    </w:rPr>
  </w:style>
  <w:style w:type="paragraph" w:styleId="Sangra3detindependiente">
    <w:name w:val="Body Text Indent 3"/>
    <w:basedOn w:val="Normal"/>
    <w:link w:val="Sangra3detindependienteCar"/>
    <w:uiPriority w:val="99"/>
    <w:rsid w:val="00274F73"/>
    <w:pPr>
      <w:spacing w:after="0" w:line="240" w:lineRule="auto"/>
      <w:ind w:right="-567" w:firstLine="708"/>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274F73"/>
    <w:rPr>
      <w:rFonts w:ascii="Times New Roman" w:eastAsia="Times New Roman" w:hAnsi="Times New Roman" w:cs="Times New Roman"/>
      <w:szCs w:val="20"/>
      <w:lang w:val="es-ES_tradnl" w:eastAsia="es-ES" w:bidi="ar-SA"/>
    </w:rPr>
  </w:style>
  <w:style w:type="paragraph" w:styleId="Textodebloque">
    <w:name w:val="Block Text"/>
    <w:basedOn w:val="Normal"/>
    <w:rsid w:val="00274F73"/>
    <w:pPr>
      <w:spacing w:after="0" w:line="240" w:lineRule="auto"/>
      <w:ind w:left="-567" w:right="-851" w:firstLine="851"/>
      <w:jc w:val="both"/>
    </w:pPr>
    <w:rPr>
      <w:rFonts w:ascii="Times New Roman" w:eastAsia="Times New Roman" w:hAnsi="Times New Roman"/>
      <w:sz w:val="24"/>
      <w:szCs w:val="20"/>
      <w:lang w:val="es-ES_tradnl" w:eastAsia="es-ES"/>
    </w:rPr>
  </w:style>
  <w:style w:type="character" w:styleId="Nmerodepgina">
    <w:name w:val="page number"/>
    <w:basedOn w:val="Fuentedeprrafopredeter"/>
    <w:rsid w:val="00274F73"/>
  </w:style>
  <w:style w:type="paragraph" w:styleId="Sangradetextonormal">
    <w:name w:val="Body Text Indent"/>
    <w:basedOn w:val="Normal"/>
    <w:link w:val="SangradetextonormalCar"/>
    <w:rsid w:val="00274F73"/>
    <w:pPr>
      <w:spacing w:after="0" w:line="240" w:lineRule="auto"/>
      <w:ind w:right="34" w:firstLine="705"/>
      <w:jc w:val="both"/>
    </w:pPr>
    <w:rPr>
      <w:rFonts w:ascii="Arial" w:eastAsia="Times New Roman" w:hAnsi="Arial" w:cs="Arial"/>
      <w:lang w:val="es-ES_tradnl" w:eastAsia="es-ES"/>
    </w:rPr>
  </w:style>
  <w:style w:type="character" w:customStyle="1" w:styleId="SangradetextonormalCar">
    <w:name w:val="Sangría de texto normal Car"/>
    <w:basedOn w:val="Fuentedeprrafopredeter"/>
    <w:link w:val="Sangradetextonormal"/>
    <w:uiPriority w:val="99"/>
    <w:rsid w:val="00274F73"/>
    <w:rPr>
      <w:rFonts w:ascii="Arial" w:eastAsia="Times New Roman" w:hAnsi="Arial" w:cs="Arial"/>
      <w:sz w:val="22"/>
      <w:szCs w:val="22"/>
      <w:lang w:val="es-ES_tradnl" w:eastAsia="es-ES" w:bidi="ar-SA"/>
    </w:rPr>
  </w:style>
  <w:style w:type="paragraph" w:styleId="Sangra2detindependiente">
    <w:name w:val="Body Text Indent 2"/>
    <w:basedOn w:val="Normal"/>
    <w:link w:val="Sangra2detindependienteCar"/>
    <w:uiPriority w:val="99"/>
    <w:rsid w:val="00274F73"/>
    <w:pPr>
      <w:spacing w:after="0" w:line="240" w:lineRule="auto"/>
      <w:ind w:right="34" w:firstLine="743"/>
      <w:jc w:val="both"/>
    </w:pPr>
    <w:rPr>
      <w:rFonts w:ascii="Arial" w:eastAsia="Times New Roman" w:hAnsi="Arial" w:cs="Arial"/>
      <w:lang w:val="es-ES_tradnl" w:eastAsia="es-ES"/>
    </w:rPr>
  </w:style>
  <w:style w:type="character" w:customStyle="1" w:styleId="Sangra2detindependienteCar">
    <w:name w:val="Sangría 2 de t. independiente Car"/>
    <w:basedOn w:val="Fuentedeprrafopredeter"/>
    <w:link w:val="Sangra2detindependiente"/>
    <w:uiPriority w:val="99"/>
    <w:rsid w:val="00274F73"/>
    <w:rPr>
      <w:rFonts w:ascii="Arial" w:eastAsia="Times New Roman" w:hAnsi="Arial" w:cs="Arial"/>
      <w:sz w:val="22"/>
      <w:szCs w:val="22"/>
      <w:lang w:val="es-ES_tradnl" w:eastAsia="es-ES" w:bidi="ar-SA"/>
    </w:rPr>
  </w:style>
  <w:style w:type="table" w:styleId="Tablaconcuadrcula">
    <w:name w:val="Table Grid"/>
    <w:basedOn w:val="Tablanormal"/>
    <w:uiPriority w:val="59"/>
    <w:rsid w:val="00274F7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ca70">
    <w:name w:val="rubrica70"/>
    <w:rsid w:val="00274F73"/>
    <w:rPr>
      <w:b/>
      <w:bCs/>
      <w:vanish w:val="0"/>
      <w:webHidden w:val="0"/>
      <w:specVanish w:val="0"/>
    </w:rPr>
  </w:style>
  <w:style w:type="character" w:customStyle="1" w:styleId="searchterm2">
    <w:name w:val="searchterm2"/>
    <w:rsid w:val="00274F73"/>
    <w:rPr>
      <w:b/>
      <w:bCs/>
      <w:vanish w:val="0"/>
      <w:webHidden w:val="0"/>
      <w:color w:val="000000"/>
      <w:shd w:val="clear" w:color="auto" w:fill="FFFFBF"/>
      <w:specVanish w:val="0"/>
    </w:rPr>
  </w:style>
  <w:style w:type="paragraph" w:customStyle="1" w:styleId="Header2">
    <w:name w:val="Header2"/>
    <w:basedOn w:val="Normal"/>
    <w:qFormat/>
    <w:rsid w:val="00274F73"/>
    <w:pPr>
      <w:widowControl w:val="0"/>
      <w:suppressLineNumbers/>
      <w:tabs>
        <w:tab w:val="right" w:pos="9637"/>
      </w:tabs>
      <w:suppressAutoHyphens/>
      <w:spacing w:after="0" w:line="240" w:lineRule="auto"/>
      <w:jc w:val="both"/>
    </w:pPr>
    <w:rPr>
      <w:rFonts w:ascii="Arial" w:eastAsia="Lucida Sans Unicode" w:hAnsi="Arial" w:cs="Tahoma"/>
      <w:kern w:val="2"/>
      <w:sz w:val="20"/>
      <w:szCs w:val="24"/>
      <w:lang w:bidi="hi-IN"/>
    </w:rPr>
  </w:style>
  <w:style w:type="paragraph" w:customStyle="1" w:styleId="Header4">
    <w:name w:val="Header4"/>
    <w:basedOn w:val="Normal"/>
    <w:qFormat/>
    <w:rsid w:val="00274F73"/>
    <w:pPr>
      <w:widowControl w:val="0"/>
      <w:suppressLineNumbers/>
      <w:tabs>
        <w:tab w:val="center" w:pos="4818"/>
        <w:tab w:val="right" w:pos="9637"/>
      </w:tabs>
      <w:suppressAutoHyphens/>
      <w:spacing w:after="0" w:line="240" w:lineRule="auto"/>
      <w:jc w:val="both"/>
    </w:pPr>
    <w:rPr>
      <w:rFonts w:ascii="Arial" w:eastAsia="Lucida Sans Unicode" w:hAnsi="Arial" w:cs="Tahoma"/>
      <w:kern w:val="2"/>
      <w:sz w:val="20"/>
      <w:szCs w:val="24"/>
      <w:lang w:bidi="hi-IN"/>
    </w:rPr>
  </w:style>
  <w:style w:type="paragraph" w:styleId="Subttulo">
    <w:name w:val="Subtitle"/>
    <w:basedOn w:val="Normal"/>
    <w:link w:val="SubttuloCar"/>
    <w:uiPriority w:val="11"/>
    <w:qFormat/>
    <w:rsid w:val="00274F73"/>
    <w:pPr>
      <w:spacing w:after="0" w:line="240" w:lineRule="auto"/>
      <w:jc w:val="both"/>
    </w:pPr>
    <w:rPr>
      <w:rFonts w:ascii="Times New Roman" w:eastAsia="Times New Roman" w:hAnsi="Times New Roman"/>
      <w:b/>
      <w:sz w:val="20"/>
      <w:szCs w:val="20"/>
      <w:lang w:val="es-ES_tradnl" w:eastAsia="es-ES"/>
    </w:rPr>
  </w:style>
  <w:style w:type="character" w:customStyle="1" w:styleId="SubttuloCar">
    <w:name w:val="Subtítulo Car"/>
    <w:basedOn w:val="Fuentedeprrafopredeter"/>
    <w:link w:val="Subttulo"/>
    <w:uiPriority w:val="11"/>
    <w:rsid w:val="00274F73"/>
    <w:rPr>
      <w:rFonts w:ascii="Times New Roman" w:eastAsia="Times New Roman" w:hAnsi="Times New Roman" w:cs="Times New Roman"/>
      <w:b/>
      <w:sz w:val="20"/>
      <w:szCs w:val="20"/>
      <w:lang w:val="es-ES_tradnl" w:eastAsia="es-ES" w:bidi="ar-SA"/>
    </w:rPr>
  </w:style>
  <w:style w:type="character" w:customStyle="1" w:styleId="Ttulo4Car">
    <w:name w:val="Título 4 Car"/>
    <w:basedOn w:val="Fuentedeprrafopredeter"/>
    <w:link w:val="Ttulo4"/>
    <w:uiPriority w:val="9"/>
    <w:rsid w:val="00A73D27"/>
    <w:rPr>
      <w:rFonts w:ascii="Cambria" w:eastAsia="Times New Roman" w:hAnsi="Cambria" w:cs="Times New Roman"/>
      <w:b/>
      <w:bCs/>
      <w:i/>
      <w:iCs/>
      <w:color w:val="4F81BD"/>
      <w:szCs w:val="20"/>
      <w:lang w:eastAsia="es-ES_tradnl" w:bidi="ar-SA"/>
    </w:rPr>
  </w:style>
  <w:style w:type="character" w:customStyle="1" w:styleId="Ttulo5Car">
    <w:name w:val="Título 5 Car"/>
    <w:basedOn w:val="Fuentedeprrafopredeter"/>
    <w:link w:val="Ttulo5"/>
    <w:uiPriority w:val="9"/>
    <w:rsid w:val="00A73D27"/>
    <w:rPr>
      <w:rFonts w:ascii="Cambria" w:eastAsia="Times New Roman" w:hAnsi="Cambria" w:cs="Times New Roman"/>
      <w:color w:val="243F60"/>
      <w:szCs w:val="20"/>
      <w:lang w:eastAsia="es-ES_tradnl" w:bidi="ar-SA"/>
    </w:rPr>
  </w:style>
  <w:style w:type="character" w:customStyle="1" w:styleId="Ttulo6Car">
    <w:name w:val="Título 6 Car"/>
    <w:basedOn w:val="Fuentedeprrafopredeter"/>
    <w:link w:val="Ttulo6"/>
    <w:uiPriority w:val="9"/>
    <w:rsid w:val="00A73D27"/>
    <w:rPr>
      <w:rFonts w:ascii="Cambria" w:eastAsia="Times New Roman" w:hAnsi="Cambria" w:cs="Times New Roman"/>
      <w:b/>
      <w:bCs/>
      <w:lang w:eastAsia="es-ES_tradnl" w:bidi="ar-SA"/>
    </w:rPr>
  </w:style>
  <w:style w:type="character" w:customStyle="1" w:styleId="Ttulo7Car">
    <w:name w:val="Título 7 Car"/>
    <w:basedOn w:val="Fuentedeprrafopredeter"/>
    <w:link w:val="Ttulo7"/>
    <w:uiPriority w:val="9"/>
    <w:rsid w:val="00A73D27"/>
    <w:rPr>
      <w:rFonts w:ascii="Cambria" w:eastAsia="Times New Roman" w:hAnsi="Cambria" w:cs="Times New Roman"/>
      <w:lang w:eastAsia="es-ES_tradnl" w:bidi="ar-SA"/>
    </w:rPr>
  </w:style>
  <w:style w:type="character" w:customStyle="1" w:styleId="Ttulo8Car">
    <w:name w:val="Título 8 Car"/>
    <w:basedOn w:val="Fuentedeprrafopredeter"/>
    <w:link w:val="Ttulo8"/>
    <w:uiPriority w:val="9"/>
    <w:rsid w:val="00A73D27"/>
    <w:rPr>
      <w:rFonts w:ascii="Cambria" w:eastAsia="Times New Roman" w:hAnsi="Cambria" w:cs="Times New Roman"/>
      <w:color w:val="404040"/>
      <w:kern w:val="1"/>
      <w:sz w:val="20"/>
      <w:szCs w:val="20"/>
      <w:lang w:eastAsia="es-ES_tradnl" w:bidi="ar-SA"/>
    </w:rPr>
  </w:style>
  <w:style w:type="character" w:customStyle="1" w:styleId="Ttulo9Car">
    <w:name w:val="Título 9 Car"/>
    <w:basedOn w:val="Fuentedeprrafopredeter"/>
    <w:link w:val="Ttulo9"/>
    <w:uiPriority w:val="9"/>
    <w:rsid w:val="00A73D27"/>
    <w:rPr>
      <w:rFonts w:ascii="Arial" w:eastAsia="Times New Roman" w:hAnsi="Arial" w:cs="Times New Roman"/>
      <w:lang w:eastAsia="es-ES_tradnl" w:bidi="ar-SA"/>
    </w:rPr>
  </w:style>
  <w:style w:type="character" w:customStyle="1" w:styleId="TextoindependienteCar">
    <w:name w:val="Texto independiente Car"/>
    <w:uiPriority w:val="1"/>
    <w:qFormat/>
    <w:rsid w:val="00A73D27"/>
    <w:rPr>
      <w:rFonts w:ascii="Liberation Serif" w:eastAsia="Calibri" w:hAnsi="Liberation Serif" w:cs="Times New Roman"/>
      <w:sz w:val="24"/>
      <w:szCs w:val="24"/>
    </w:rPr>
  </w:style>
  <w:style w:type="paragraph" w:customStyle="1" w:styleId="Ttulo11">
    <w:name w:val="Título 11"/>
    <w:basedOn w:val="Normal"/>
    <w:uiPriority w:val="1"/>
    <w:qFormat/>
    <w:rsid w:val="00A73D27"/>
    <w:pPr>
      <w:autoSpaceDE w:val="0"/>
      <w:autoSpaceDN w:val="0"/>
      <w:adjustRightInd w:val="0"/>
      <w:spacing w:after="0" w:line="240" w:lineRule="auto"/>
      <w:ind w:left="200"/>
      <w:outlineLvl w:val="0"/>
    </w:pPr>
    <w:rPr>
      <w:rFonts w:ascii="DejaVu Sans" w:eastAsia="Times New Roman" w:hAnsi="DejaVu Sans" w:cs="DejaVu Sans"/>
      <w:b/>
      <w:bCs/>
      <w:sz w:val="24"/>
      <w:szCs w:val="24"/>
      <w:u w:val="single"/>
      <w:lang w:eastAsia="es-ES"/>
    </w:rPr>
  </w:style>
  <w:style w:type="paragraph" w:customStyle="1" w:styleId="Heading">
    <w:name w:val="Heading"/>
    <w:basedOn w:val="Normal"/>
    <w:next w:val="Textoindependiente"/>
    <w:qFormat/>
    <w:rsid w:val="00A73D27"/>
    <w:pPr>
      <w:keepNext/>
      <w:widowControl w:val="0"/>
      <w:suppressAutoHyphens/>
      <w:spacing w:before="240" w:after="120" w:line="240" w:lineRule="auto"/>
    </w:pPr>
    <w:rPr>
      <w:rFonts w:ascii="Arial" w:eastAsia="MS Mincho" w:hAnsi="Arial" w:cs="Tahoma"/>
      <w:kern w:val="1"/>
      <w:sz w:val="24"/>
      <w:szCs w:val="28"/>
      <w:lang w:eastAsia="es-ES_tradnl"/>
    </w:rPr>
  </w:style>
  <w:style w:type="paragraph" w:styleId="Descripcin">
    <w:name w:val="caption"/>
    <w:aliases w:val="caption"/>
    <w:basedOn w:val="Normal"/>
    <w:qFormat/>
    <w:rsid w:val="00A73D27"/>
    <w:pPr>
      <w:widowControl w:val="0"/>
      <w:suppressLineNumbers/>
      <w:suppressAutoHyphens/>
      <w:spacing w:before="120" w:after="120" w:line="240" w:lineRule="auto"/>
    </w:pPr>
    <w:rPr>
      <w:rFonts w:ascii="Arial" w:eastAsia="Lucida Sans Unicode" w:hAnsi="Arial" w:cs="Tahoma"/>
      <w:i/>
      <w:iCs/>
      <w:kern w:val="1"/>
      <w:sz w:val="24"/>
      <w:szCs w:val="24"/>
      <w:lang w:eastAsia="es-ES_tradnl"/>
    </w:rPr>
  </w:style>
  <w:style w:type="paragraph" w:customStyle="1" w:styleId="Index">
    <w:name w:val="Index"/>
    <w:basedOn w:val="Normal"/>
    <w:qFormat/>
    <w:rsid w:val="00A73D27"/>
    <w:pPr>
      <w:widowControl w:val="0"/>
      <w:suppressLineNumbers/>
      <w:suppressAutoHyphens/>
      <w:spacing w:after="0" w:line="240" w:lineRule="auto"/>
    </w:pPr>
    <w:rPr>
      <w:rFonts w:ascii="Arial" w:eastAsia="Lucida Sans Unicode" w:hAnsi="Arial" w:cs="Tahoma"/>
      <w:kern w:val="1"/>
      <w:sz w:val="24"/>
      <w:szCs w:val="24"/>
      <w:lang w:eastAsia="es-ES_tradnl"/>
    </w:rPr>
  </w:style>
  <w:style w:type="paragraph" w:customStyle="1" w:styleId="Header1">
    <w:name w:val="Header1"/>
    <w:basedOn w:val="Normal"/>
    <w:qFormat/>
    <w:rsid w:val="00A73D27"/>
    <w:pPr>
      <w:widowControl w:val="0"/>
      <w:suppressLineNumbers/>
      <w:tabs>
        <w:tab w:val="center" w:pos="4818"/>
        <w:tab w:val="right" w:pos="9637"/>
      </w:tabs>
      <w:suppressAutoHyphens/>
      <w:spacing w:after="0" w:line="240" w:lineRule="auto"/>
    </w:pPr>
    <w:rPr>
      <w:rFonts w:ascii="Arial" w:eastAsia="Lucida Sans Unicode" w:hAnsi="Arial"/>
      <w:kern w:val="1"/>
      <w:sz w:val="24"/>
      <w:szCs w:val="24"/>
      <w:lang w:eastAsia="es-ES_tradnl"/>
    </w:rPr>
  </w:style>
  <w:style w:type="paragraph" w:customStyle="1" w:styleId="Footer1">
    <w:name w:val="Footer1"/>
    <w:basedOn w:val="Normal"/>
    <w:qFormat/>
    <w:rsid w:val="00A73D27"/>
    <w:pPr>
      <w:widowControl w:val="0"/>
      <w:suppressLineNumbers/>
      <w:tabs>
        <w:tab w:val="center" w:pos="4818"/>
        <w:tab w:val="right" w:pos="9637"/>
      </w:tabs>
      <w:suppressAutoHyphens/>
      <w:spacing w:after="0" w:line="240" w:lineRule="auto"/>
    </w:pPr>
    <w:rPr>
      <w:rFonts w:ascii="Arial" w:eastAsia="Lucida Sans Unicode" w:hAnsi="Arial"/>
      <w:kern w:val="1"/>
      <w:sz w:val="24"/>
      <w:szCs w:val="24"/>
      <w:lang w:eastAsia="es-ES_tradnl"/>
    </w:rPr>
  </w:style>
  <w:style w:type="paragraph" w:customStyle="1" w:styleId="Footer2">
    <w:name w:val="Footer2"/>
    <w:basedOn w:val="Normal"/>
    <w:qFormat/>
    <w:rsid w:val="00A73D27"/>
    <w:pPr>
      <w:widowControl w:val="0"/>
      <w:suppressLineNumbers/>
      <w:tabs>
        <w:tab w:val="right" w:pos="9637"/>
      </w:tabs>
      <w:suppressAutoHyphens/>
      <w:spacing w:after="0" w:line="240" w:lineRule="auto"/>
    </w:pPr>
    <w:rPr>
      <w:rFonts w:ascii="Arial" w:eastAsia="Lucida Sans Unicode" w:hAnsi="Arial"/>
      <w:kern w:val="1"/>
      <w:sz w:val="24"/>
      <w:szCs w:val="24"/>
      <w:lang w:eastAsia="es-ES_tradnl"/>
    </w:rPr>
  </w:style>
  <w:style w:type="paragraph" w:customStyle="1" w:styleId="Header3">
    <w:name w:val="Header3"/>
    <w:basedOn w:val="Normal"/>
    <w:qFormat/>
    <w:rsid w:val="00A73D27"/>
    <w:pPr>
      <w:widowControl w:val="0"/>
      <w:suppressLineNumbers/>
      <w:tabs>
        <w:tab w:val="center" w:pos="4818"/>
        <w:tab w:val="right" w:pos="9637"/>
      </w:tabs>
      <w:suppressAutoHyphens/>
      <w:spacing w:after="0" w:line="240" w:lineRule="auto"/>
    </w:pPr>
    <w:rPr>
      <w:rFonts w:ascii="Arial" w:eastAsia="Lucida Sans Unicode" w:hAnsi="Arial"/>
      <w:kern w:val="1"/>
      <w:sz w:val="24"/>
      <w:szCs w:val="24"/>
      <w:lang w:eastAsia="es-ES_tradnl"/>
    </w:rPr>
  </w:style>
  <w:style w:type="paragraph" w:customStyle="1" w:styleId="Footer3">
    <w:name w:val="Footer3"/>
    <w:basedOn w:val="Normal"/>
    <w:qFormat/>
    <w:rsid w:val="00A73D27"/>
    <w:pPr>
      <w:widowControl w:val="0"/>
      <w:suppressLineNumbers/>
      <w:tabs>
        <w:tab w:val="center" w:pos="4818"/>
        <w:tab w:val="right" w:pos="9637"/>
      </w:tabs>
      <w:suppressAutoHyphens/>
      <w:spacing w:after="0" w:line="240" w:lineRule="auto"/>
    </w:pPr>
    <w:rPr>
      <w:rFonts w:ascii="Arial" w:eastAsia="Lucida Sans Unicode" w:hAnsi="Arial"/>
      <w:kern w:val="1"/>
      <w:sz w:val="24"/>
      <w:szCs w:val="24"/>
      <w:lang w:eastAsia="es-ES_tradnl"/>
    </w:rPr>
  </w:style>
  <w:style w:type="paragraph" w:customStyle="1" w:styleId="TableContents">
    <w:name w:val="Table Contents"/>
    <w:basedOn w:val="Normal"/>
    <w:qFormat/>
    <w:rsid w:val="00A73D27"/>
    <w:pPr>
      <w:widowControl w:val="0"/>
      <w:suppressLineNumbers/>
      <w:suppressAutoHyphens/>
      <w:spacing w:after="0" w:line="240" w:lineRule="auto"/>
    </w:pPr>
    <w:rPr>
      <w:rFonts w:ascii="Arial" w:eastAsia="Lucida Sans Unicode" w:hAnsi="Arial"/>
      <w:kern w:val="1"/>
      <w:sz w:val="24"/>
      <w:szCs w:val="24"/>
      <w:lang w:eastAsia="es-ES_tradnl"/>
    </w:rPr>
  </w:style>
  <w:style w:type="paragraph" w:customStyle="1" w:styleId="TableHeading">
    <w:name w:val="Table Heading"/>
    <w:basedOn w:val="TableContents"/>
    <w:qFormat/>
    <w:rsid w:val="00A73D27"/>
    <w:pPr>
      <w:jc w:val="center"/>
    </w:pPr>
    <w:rPr>
      <w:b/>
      <w:bCs/>
    </w:rPr>
  </w:style>
  <w:style w:type="paragraph" w:customStyle="1" w:styleId="Ttulo41">
    <w:name w:val="Título 41"/>
    <w:basedOn w:val="Normal"/>
    <w:next w:val="Normal"/>
    <w:uiPriority w:val="9"/>
    <w:semiHidden/>
    <w:unhideWhenUsed/>
    <w:qFormat/>
    <w:rsid w:val="00A73D27"/>
    <w:pPr>
      <w:keepNext/>
      <w:keepLines/>
      <w:spacing w:before="200" w:after="0" w:line="240" w:lineRule="auto"/>
      <w:jc w:val="both"/>
      <w:outlineLvl w:val="3"/>
    </w:pPr>
    <w:rPr>
      <w:rFonts w:ascii="Cambria" w:eastAsia="Times New Roman" w:hAnsi="Cambria"/>
      <w:b/>
      <w:bCs/>
      <w:i/>
      <w:iCs/>
      <w:color w:val="4F81BD"/>
      <w:sz w:val="24"/>
      <w:szCs w:val="24"/>
      <w:lang w:eastAsia="es-ES_tradnl"/>
    </w:rPr>
  </w:style>
  <w:style w:type="paragraph" w:customStyle="1" w:styleId="Ttulo51">
    <w:name w:val="Título 51"/>
    <w:basedOn w:val="Normal"/>
    <w:next w:val="Normal"/>
    <w:uiPriority w:val="9"/>
    <w:unhideWhenUsed/>
    <w:qFormat/>
    <w:rsid w:val="00A73D27"/>
    <w:pPr>
      <w:keepNext/>
      <w:keepLines/>
      <w:spacing w:before="200" w:after="0" w:line="240" w:lineRule="auto"/>
      <w:jc w:val="both"/>
      <w:outlineLvl w:val="4"/>
    </w:pPr>
    <w:rPr>
      <w:rFonts w:ascii="Cambria" w:eastAsia="Times New Roman" w:hAnsi="Cambria"/>
      <w:color w:val="243F60"/>
      <w:sz w:val="24"/>
      <w:szCs w:val="24"/>
      <w:lang w:eastAsia="es-ES_tradnl"/>
    </w:rPr>
  </w:style>
  <w:style w:type="paragraph" w:customStyle="1" w:styleId="Ttulo21">
    <w:name w:val="Título 21"/>
    <w:basedOn w:val="Normal"/>
    <w:uiPriority w:val="1"/>
    <w:qFormat/>
    <w:rsid w:val="00A73D27"/>
    <w:pPr>
      <w:widowControl w:val="0"/>
      <w:autoSpaceDE w:val="0"/>
      <w:autoSpaceDN w:val="0"/>
      <w:adjustRightInd w:val="0"/>
      <w:spacing w:after="0" w:line="240" w:lineRule="auto"/>
      <w:ind w:left="613"/>
      <w:outlineLvl w:val="1"/>
    </w:pPr>
    <w:rPr>
      <w:rFonts w:ascii="Times New Roman" w:eastAsia="Times New Roman" w:hAnsi="Times New Roman"/>
      <w:sz w:val="24"/>
      <w:szCs w:val="24"/>
      <w:lang w:eastAsia="es-ES"/>
    </w:rPr>
  </w:style>
  <w:style w:type="character" w:customStyle="1" w:styleId="TtuloCar">
    <w:name w:val="Título Car"/>
    <w:link w:val="Ttulo"/>
    <w:uiPriority w:val="10"/>
    <w:rsid w:val="00A73D27"/>
    <w:rPr>
      <w:rFonts w:ascii="Liberation Sans" w:eastAsia="Microsoft YaHei" w:hAnsi="Liberation Sans"/>
      <w:sz w:val="28"/>
      <w:szCs w:val="28"/>
      <w:lang w:bidi="ar-SA"/>
    </w:rPr>
  </w:style>
  <w:style w:type="table" w:customStyle="1" w:styleId="Tablaconcuadrcula1">
    <w:name w:val="Tabla con cuadrícula1"/>
    <w:basedOn w:val="Tablanormal"/>
    <w:next w:val="Tablaconcuadrcula"/>
    <w:uiPriority w:val="59"/>
    <w:rsid w:val="00A73D27"/>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3D27"/>
    <w:pPr>
      <w:autoSpaceDE w:val="0"/>
      <w:autoSpaceDN w:val="0"/>
      <w:adjustRightInd w:val="0"/>
    </w:pPr>
    <w:rPr>
      <w:rFonts w:ascii="Calibri" w:eastAsia="Times New Roman" w:hAnsi="Calibri" w:cs="Calibri"/>
      <w:color w:val="000000"/>
      <w:lang w:eastAsia="es-ES" w:bidi="ar-SA"/>
    </w:rPr>
  </w:style>
  <w:style w:type="paragraph" w:customStyle="1" w:styleId="CM25">
    <w:name w:val="CM25"/>
    <w:basedOn w:val="Default"/>
    <w:next w:val="Default"/>
    <w:rsid w:val="00A73D27"/>
    <w:pPr>
      <w:widowControl w:val="0"/>
      <w:spacing w:after="550"/>
    </w:pPr>
    <w:rPr>
      <w:rFonts w:ascii="Arial" w:hAnsi="Arial" w:cs="Times New Roman"/>
      <w:color w:val="auto"/>
    </w:rPr>
  </w:style>
  <w:style w:type="paragraph" w:customStyle="1" w:styleId="CM3">
    <w:name w:val="CM3"/>
    <w:basedOn w:val="Default"/>
    <w:next w:val="Default"/>
    <w:rsid w:val="00A73D27"/>
    <w:pPr>
      <w:widowControl w:val="0"/>
      <w:spacing w:line="276" w:lineRule="atLeast"/>
    </w:pPr>
    <w:rPr>
      <w:rFonts w:ascii="Arial" w:hAnsi="Arial" w:cs="Times New Roman"/>
      <w:color w:val="auto"/>
    </w:rPr>
  </w:style>
  <w:style w:type="paragraph" w:customStyle="1" w:styleId="CM4">
    <w:name w:val="CM4"/>
    <w:basedOn w:val="Default"/>
    <w:next w:val="Default"/>
    <w:rsid w:val="00A73D27"/>
    <w:pPr>
      <w:widowControl w:val="0"/>
    </w:pPr>
    <w:rPr>
      <w:rFonts w:ascii="Arial" w:hAnsi="Arial" w:cs="Times New Roman"/>
      <w:color w:val="auto"/>
    </w:rPr>
  </w:style>
  <w:style w:type="paragraph" w:customStyle="1" w:styleId="CM26">
    <w:name w:val="CM26"/>
    <w:basedOn w:val="Default"/>
    <w:next w:val="Default"/>
    <w:rsid w:val="00A73D27"/>
    <w:pPr>
      <w:widowControl w:val="0"/>
      <w:spacing w:after="275"/>
    </w:pPr>
    <w:rPr>
      <w:rFonts w:ascii="Arial" w:hAnsi="Arial" w:cs="Times New Roman"/>
      <w:color w:val="auto"/>
    </w:rPr>
  </w:style>
  <w:style w:type="paragraph" w:customStyle="1" w:styleId="CM5">
    <w:name w:val="CM5"/>
    <w:basedOn w:val="Default"/>
    <w:next w:val="Default"/>
    <w:rsid w:val="00A73D27"/>
    <w:pPr>
      <w:widowControl w:val="0"/>
      <w:spacing w:line="276" w:lineRule="atLeast"/>
    </w:pPr>
    <w:rPr>
      <w:rFonts w:ascii="Arial" w:hAnsi="Arial" w:cs="Times New Roman"/>
      <w:color w:val="auto"/>
    </w:rPr>
  </w:style>
  <w:style w:type="paragraph" w:customStyle="1" w:styleId="CM6">
    <w:name w:val="CM6"/>
    <w:basedOn w:val="Default"/>
    <w:next w:val="Default"/>
    <w:rsid w:val="00A73D27"/>
    <w:pPr>
      <w:widowControl w:val="0"/>
      <w:spacing w:line="276" w:lineRule="atLeast"/>
    </w:pPr>
    <w:rPr>
      <w:rFonts w:ascii="Arial" w:hAnsi="Arial" w:cs="Times New Roman"/>
      <w:color w:val="auto"/>
    </w:rPr>
  </w:style>
  <w:style w:type="paragraph" w:customStyle="1" w:styleId="CM10">
    <w:name w:val="CM10"/>
    <w:basedOn w:val="Default"/>
    <w:next w:val="Default"/>
    <w:rsid w:val="00A73D27"/>
    <w:pPr>
      <w:widowControl w:val="0"/>
      <w:spacing w:line="276" w:lineRule="atLeast"/>
    </w:pPr>
    <w:rPr>
      <w:rFonts w:ascii="Arial" w:hAnsi="Arial" w:cs="Times New Roman"/>
      <w:color w:val="auto"/>
    </w:rPr>
  </w:style>
  <w:style w:type="paragraph" w:customStyle="1" w:styleId="CM11">
    <w:name w:val="CM11"/>
    <w:basedOn w:val="Default"/>
    <w:next w:val="Default"/>
    <w:rsid w:val="00A73D27"/>
    <w:pPr>
      <w:widowControl w:val="0"/>
      <w:spacing w:line="276" w:lineRule="atLeast"/>
    </w:pPr>
    <w:rPr>
      <w:rFonts w:ascii="Arial" w:hAnsi="Arial" w:cs="Times New Roman"/>
      <w:color w:val="auto"/>
    </w:rPr>
  </w:style>
  <w:style w:type="paragraph" w:customStyle="1" w:styleId="CM32">
    <w:name w:val="CM32"/>
    <w:basedOn w:val="Default"/>
    <w:next w:val="Default"/>
    <w:rsid w:val="00A73D27"/>
    <w:pPr>
      <w:widowControl w:val="0"/>
      <w:spacing w:after="125"/>
    </w:pPr>
    <w:rPr>
      <w:rFonts w:ascii="Myriad Pro" w:hAnsi="Myriad Pro" w:cs="Myriad Pro"/>
      <w:color w:val="auto"/>
    </w:rPr>
  </w:style>
  <w:style w:type="paragraph" w:customStyle="1" w:styleId="CM33">
    <w:name w:val="CM33"/>
    <w:basedOn w:val="Default"/>
    <w:next w:val="Default"/>
    <w:rsid w:val="00A73D27"/>
    <w:pPr>
      <w:widowControl w:val="0"/>
      <w:spacing w:after="5828"/>
    </w:pPr>
    <w:rPr>
      <w:rFonts w:ascii="Myriad Pro" w:hAnsi="Myriad Pro" w:cs="Myriad Pro"/>
      <w:color w:val="auto"/>
    </w:rPr>
  </w:style>
  <w:style w:type="paragraph" w:customStyle="1" w:styleId="CM39">
    <w:name w:val="CM39"/>
    <w:basedOn w:val="Default"/>
    <w:next w:val="Default"/>
    <w:rsid w:val="00A73D27"/>
    <w:pPr>
      <w:widowControl w:val="0"/>
      <w:spacing w:after="5735"/>
    </w:pPr>
    <w:rPr>
      <w:rFonts w:ascii="Myriad Pro" w:hAnsi="Myriad Pro" w:cs="Myriad Pro"/>
      <w:color w:val="auto"/>
    </w:rPr>
  </w:style>
  <w:style w:type="paragraph" w:customStyle="1" w:styleId="CM13">
    <w:name w:val="CM13"/>
    <w:basedOn w:val="Default"/>
    <w:next w:val="Default"/>
    <w:rsid w:val="00A73D27"/>
    <w:pPr>
      <w:widowControl w:val="0"/>
      <w:spacing w:line="228" w:lineRule="atLeast"/>
    </w:pPr>
    <w:rPr>
      <w:rFonts w:ascii="Myriad Pro" w:hAnsi="Myriad Pro" w:cs="Myriad Pro"/>
      <w:color w:val="auto"/>
    </w:rPr>
  </w:style>
  <w:style w:type="paragraph" w:customStyle="1" w:styleId="CM29">
    <w:name w:val="CM29"/>
    <w:basedOn w:val="Default"/>
    <w:next w:val="Default"/>
    <w:rsid w:val="00A73D27"/>
    <w:pPr>
      <w:widowControl w:val="0"/>
      <w:spacing w:line="228" w:lineRule="atLeast"/>
    </w:pPr>
    <w:rPr>
      <w:rFonts w:ascii="Myriad Pro" w:hAnsi="Myriad Pro" w:cs="Myriad Pro"/>
      <w:color w:val="auto"/>
    </w:rPr>
  </w:style>
  <w:style w:type="paragraph" w:customStyle="1" w:styleId="CM30">
    <w:name w:val="CM30"/>
    <w:basedOn w:val="Default"/>
    <w:next w:val="Default"/>
    <w:rsid w:val="00A73D27"/>
    <w:pPr>
      <w:widowControl w:val="0"/>
      <w:spacing w:line="228" w:lineRule="atLeast"/>
    </w:pPr>
    <w:rPr>
      <w:rFonts w:ascii="Myriad Pro" w:hAnsi="Myriad Pro" w:cs="Myriad Pro"/>
      <w:color w:val="auto"/>
    </w:rPr>
  </w:style>
  <w:style w:type="paragraph" w:styleId="Continuarlista">
    <w:name w:val="List Continue"/>
    <w:basedOn w:val="Normal"/>
    <w:rsid w:val="00A73D27"/>
    <w:pPr>
      <w:spacing w:after="120" w:line="240" w:lineRule="auto"/>
      <w:ind w:left="283"/>
    </w:pPr>
    <w:rPr>
      <w:rFonts w:ascii="Times New Roman" w:eastAsia="Times New Roman" w:hAnsi="Times New Roman"/>
      <w:sz w:val="20"/>
      <w:szCs w:val="20"/>
      <w:lang w:val="es-ES_tradnl" w:eastAsia="es-ES"/>
    </w:rPr>
  </w:style>
  <w:style w:type="paragraph" w:customStyle="1" w:styleId="Pa18">
    <w:name w:val="Pa18"/>
    <w:basedOn w:val="Normal"/>
    <w:next w:val="Normal"/>
    <w:rsid w:val="00A73D27"/>
    <w:pPr>
      <w:autoSpaceDE w:val="0"/>
      <w:autoSpaceDN w:val="0"/>
      <w:adjustRightInd w:val="0"/>
      <w:spacing w:after="40" w:line="221" w:lineRule="atLeast"/>
    </w:pPr>
    <w:rPr>
      <w:rFonts w:ascii="Arial" w:eastAsia="SimSun" w:hAnsi="Arial"/>
      <w:sz w:val="24"/>
      <w:szCs w:val="24"/>
    </w:rPr>
  </w:style>
  <w:style w:type="paragraph" w:customStyle="1" w:styleId="Pa20">
    <w:name w:val="Pa20"/>
    <w:basedOn w:val="Normal"/>
    <w:next w:val="Normal"/>
    <w:rsid w:val="00A73D27"/>
    <w:pPr>
      <w:autoSpaceDE w:val="0"/>
      <w:autoSpaceDN w:val="0"/>
      <w:adjustRightInd w:val="0"/>
      <w:spacing w:after="40" w:line="221" w:lineRule="atLeast"/>
    </w:pPr>
    <w:rPr>
      <w:rFonts w:ascii="Arial" w:eastAsia="SimSun" w:hAnsi="Arial"/>
      <w:sz w:val="24"/>
      <w:szCs w:val="24"/>
    </w:rPr>
  </w:style>
  <w:style w:type="character" w:customStyle="1" w:styleId="A10">
    <w:name w:val="A10"/>
    <w:rsid w:val="00A73D27"/>
    <w:rPr>
      <w:rFonts w:cs="Arial"/>
      <w:color w:val="000000"/>
    </w:rPr>
  </w:style>
  <w:style w:type="paragraph" w:customStyle="1" w:styleId="Pa14">
    <w:name w:val="Pa14"/>
    <w:basedOn w:val="Default"/>
    <w:next w:val="Default"/>
    <w:uiPriority w:val="99"/>
    <w:rsid w:val="00A73D27"/>
    <w:pPr>
      <w:spacing w:line="221" w:lineRule="atLeast"/>
    </w:pPr>
    <w:rPr>
      <w:rFonts w:ascii="Arial" w:hAnsi="Arial" w:cs="Arial"/>
      <w:color w:val="auto"/>
    </w:rPr>
  </w:style>
  <w:style w:type="paragraph" w:styleId="Textoindependiente2">
    <w:name w:val="Body Text 2"/>
    <w:basedOn w:val="Normal"/>
    <w:link w:val="Textoindependiente2Car"/>
    <w:uiPriority w:val="99"/>
    <w:unhideWhenUsed/>
    <w:qFormat/>
    <w:rsid w:val="00A73D27"/>
    <w:pPr>
      <w:spacing w:after="120" w:line="480" w:lineRule="auto"/>
      <w:jc w:val="both"/>
    </w:pPr>
    <w:rPr>
      <w:rFonts w:ascii="Times New Roman" w:eastAsia="Times New Roman" w:hAnsi="Times New Roman"/>
      <w:sz w:val="24"/>
      <w:szCs w:val="20"/>
      <w:lang w:eastAsia="es-ES_tradnl"/>
    </w:rPr>
  </w:style>
  <w:style w:type="character" w:customStyle="1" w:styleId="Textoindependiente2Car">
    <w:name w:val="Texto independiente 2 Car"/>
    <w:basedOn w:val="Fuentedeprrafopredeter"/>
    <w:link w:val="Textoindependiente2"/>
    <w:uiPriority w:val="99"/>
    <w:qFormat/>
    <w:rsid w:val="00A73D27"/>
    <w:rPr>
      <w:rFonts w:ascii="Times New Roman" w:eastAsia="Times New Roman" w:hAnsi="Times New Roman" w:cs="Times New Roman"/>
      <w:szCs w:val="20"/>
      <w:lang w:eastAsia="es-ES_tradnl" w:bidi="ar-SA"/>
    </w:rPr>
  </w:style>
  <w:style w:type="character" w:customStyle="1" w:styleId="Hipervnculo1">
    <w:name w:val="Hipervínculo1"/>
    <w:uiPriority w:val="99"/>
    <w:unhideWhenUsed/>
    <w:rsid w:val="00A73D27"/>
    <w:rPr>
      <w:color w:val="0000FF"/>
      <w:u w:val="single"/>
    </w:rPr>
  </w:style>
  <w:style w:type="character" w:customStyle="1" w:styleId="Mencinsinresolver1">
    <w:name w:val="Mención sin resolver1"/>
    <w:uiPriority w:val="99"/>
    <w:semiHidden/>
    <w:unhideWhenUsed/>
    <w:rsid w:val="00A73D27"/>
    <w:rPr>
      <w:color w:val="605E5C"/>
      <w:shd w:val="clear" w:color="auto" w:fill="E1DFDD"/>
    </w:rPr>
  </w:style>
  <w:style w:type="character" w:customStyle="1" w:styleId="Ttulo4Car1">
    <w:name w:val="Título 4 Car1"/>
    <w:uiPriority w:val="9"/>
    <w:semiHidden/>
    <w:rsid w:val="00A73D27"/>
    <w:rPr>
      <w:rFonts w:ascii="Calibri" w:eastAsia="Times New Roman" w:hAnsi="Calibri" w:cs="Times New Roman"/>
      <w:b/>
      <w:bCs/>
      <w:kern w:val="1"/>
      <w:sz w:val="28"/>
      <w:szCs w:val="28"/>
    </w:rPr>
  </w:style>
  <w:style w:type="character" w:customStyle="1" w:styleId="Ttulo5Car1">
    <w:name w:val="Título 5 Car1"/>
    <w:uiPriority w:val="9"/>
    <w:semiHidden/>
    <w:rsid w:val="00A73D27"/>
    <w:rPr>
      <w:rFonts w:ascii="Calibri" w:eastAsia="Times New Roman" w:hAnsi="Calibri" w:cs="Times New Roman"/>
      <w:b/>
      <w:bCs/>
      <w:i/>
      <w:iCs/>
      <w:kern w:val="1"/>
      <w:sz w:val="26"/>
      <w:szCs w:val="26"/>
    </w:rPr>
  </w:style>
  <w:style w:type="paragraph" w:styleId="Revisin">
    <w:name w:val="Revision"/>
    <w:hidden/>
    <w:uiPriority w:val="99"/>
    <w:semiHidden/>
    <w:rsid w:val="00A73D27"/>
    <w:rPr>
      <w:rFonts w:ascii="Arial" w:eastAsia="Lucida Sans Unicode" w:hAnsi="Arial" w:cs="Times New Roman"/>
      <w:kern w:val="1"/>
      <w:sz w:val="22"/>
      <w:lang w:eastAsia="es-ES" w:bidi="ar-SA"/>
    </w:rPr>
  </w:style>
  <w:style w:type="paragraph" w:styleId="Textoindependiente3">
    <w:name w:val="Body Text 3"/>
    <w:basedOn w:val="Normal"/>
    <w:link w:val="Textoindependiente3Car"/>
    <w:uiPriority w:val="99"/>
    <w:unhideWhenUsed/>
    <w:rsid w:val="00A73D27"/>
    <w:pPr>
      <w:widowControl w:val="0"/>
      <w:suppressAutoHyphens/>
      <w:spacing w:after="120" w:line="240" w:lineRule="auto"/>
    </w:pPr>
    <w:rPr>
      <w:rFonts w:ascii="Arial" w:eastAsia="Lucida Sans Unicode" w:hAnsi="Arial"/>
      <w:kern w:val="1"/>
      <w:sz w:val="16"/>
      <w:szCs w:val="16"/>
      <w:lang w:eastAsia="es-ES_tradnl"/>
    </w:rPr>
  </w:style>
  <w:style w:type="character" w:customStyle="1" w:styleId="Textoindependiente3Car">
    <w:name w:val="Texto independiente 3 Car"/>
    <w:basedOn w:val="Fuentedeprrafopredeter"/>
    <w:link w:val="Textoindependiente3"/>
    <w:uiPriority w:val="99"/>
    <w:rsid w:val="00A73D27"/>
    <w:rPr>
      <w:rFonts w:ascii="Arial" w:eastAsia="Lucida Sans Unicode" w:hAnsi="Arial" w:cs="Times New Roman"/>
      <w:kern w:val="1"/>
      <w:sz w:val="16"/>
      <w:szCs w:val="16"/>
      <w:lang w:eastAsia="es-ES_tradnl" w:bidi="ar-SA"/>
    </w:rPr>
  </w:style>
  <w:style w:type="paragraph" w:customStyle="1" w:styleId="Standard">
    <w:name w:val="Standard"/>
    <w:rsid w:val="00A73D27"/>
    <w:pPr>
      <w:suppressAutoHyphens/>
      <w:autoSpaceDN w:val="0"/>
      <w:textAlignment w:val="baseline"/>
    </w:pPr>
    <w:rPr>
      <w:rFonts w:ascii="Times New Roman" w:eastAsia="Times New Roman" w:hAnsi="Times New Roman" w:cs="Times New Roman"/>
      <w:kern w:val="3"/>
      <w:sz w:val="20"/>
      <w:szCs w:val="20"/>
      <w:lang w:eastAsia="es-ES" w:bidi="ar-SA"/>
    </w:rPr>
  </w:style>
  <w:style w:type="table" w:customStyle="1" w:styleId="TableNormal1">
    <w:name w:val="Table Normal1"/>
    <w:uiPriority w:val="2"/>
    <w:unhideWhenUsed/>
    <w:qFormat/>
    <w:rsid w:val="00A73D27"/>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
    <w:name w:val="Table Normal11"/>
    <w:qFormat/>
    <w:rsid w:val="00A73D27"/>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paragraph" w:customStyle="1" w:styleId="Cabeceraypie">
    <w:name w:val="Cabecera y pie"/>
    <w:rsid w:val="00A73D27"/>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es-ES" w:bidi="ar-SA"/>
    </w:rPr>
  </w:style>
  <w:style w:type="paragraph" w:customStyle="1" w:styleId="Cuerpo">
    <w:name w:val="Cuerpo"/>
    <w:rsid w:val="00A73D27"/>
    <w:pPr>
      <w:pBdr>
        <w:top w:val="nil"/>
        <w:left w:val="nil"/>
        <w:bottom w:val="nil"/>
        <w:right w:val="nil"/>
        <w:between w:val="nil"/>
        <w:bar w:val="nil"/>
      </w:pBdr>
    </w:pPr>
    <w:rPr>
      <w:rFonts w:ascii="Times New Roman" w:eastAsia="Arial Unicode MS" w:hAnsi="Times New Roman" w:cs="Arial Unicode MS"/>
      <w:color w:val="000000"/>
      <w:sz w:val="20"/>
      <w:szCs w:val="20"/>
      <w:u w:color="000000"/>
      <w:bdr w:val="nil"/>
      <w:lang w:val="de-DE" w:eastAsia="es-ES" w:bidi="ar-SA"/>
    </w:rPr>
  </w:style>
  <w:style w:type="numbering" w:customStyle="1" w:styleId="Estiloimportado1">
    <w:name w:val="Estilo importado 1"/>
    <w:rsid w:val="00A73D27"/>
  </w:style>
  <w:style w:type="numbering" w:customStyle="1" w:styleId="Estiloimportado2">
    <w:name w:val="Estilo importado 2"/>
    <w:rsid w:val="00A73D27"/>
  </w:style>
  <w:style w:type="paragraph" w:customStyle="1" w:styleId="Pa13">
    <w:name w:val="Pa13"/>
    <w:next w:val="Cuerpo"/>
    <w:rsid w:val="00A73D27"/>
    <w:pPr>
      <w:pBdr>
        <w:top w:val="nil"/>
        <w:left w:val="nil"/>
        <w:bottom w:val="nil"/>
        <w:right w:val="nil"/>
        <w:between w:val="nil"/>
        <w:bar w:val="nil"/>
      </w:pBdr>
      <w:spacing w:line="221" w:lineRule="atLeast"/>
    </w:pPr>
    <w:rPr>
      <w:rFonts w:ascii="Arial" w:eastAsia="Arial" w:hAnsi="Arial" w:cs="Arial"/>
      <w:color w:val="000000"/>
      <w:u w:color="000000"/>
      <w:bdr w:val="nil"/>
      <w:lang w:val="es-ES_tradnl" w:eastAsia="es-ES" w:bidi="ar-SA"/>
    </w:rPr>
  </w:style>
  <w:style w:type="numbering" w:customStyle="1" w:styleId="Estiloimportado3">
    <w:name w:val="Estilo importado 3"/>
    <w:rsid w:val="00A73D27"/>
  </w:style>
  <w:style w:type="numbering" w:customStyle="1" w:styleId="Estiloimportado4">
    <w:name w:val="Estilo importado 4"/>
    <w:rsid w:val="00A73D27"/>
  </w:style>
  <w:style w:type="numbering" w:customStyle="1" w:styleId="Estiloimportado5">
    <w:name w:val="Estilo importado 5"/>
    <w:rsid w:val="00A73D27"/>
  </w:style>
  <w:style w:type="numbering" w:customStyle="1" w:styleId="Estiloimportado6">
    <w:name w:val="Estilo importado 6"/>
    <w:rsid w:val="00A73D27"/>
  </w:style>
  <w:style w:type="character" w:styleId="Refdenotaalpie">
    <w:name w:val="footnote reference"/>
    <w:semiHidden/>
    <w:rsid w:val="00A73D27"/>
    <w:rPr>
      <w:vertAlign w:val="superscript"/>
    </w:rPr>
  </w:style>
  <w:style w:type="paragraph" w:styleId="Textonotapie">
    <w:name w:val="footnote text"/>
    <w:basedOn w:val="Normal"/>
    <w:link w:val="TextonotapieCar"/>
    <w:semiHidden/>
    <w:rsid w:val="00A73D27"/>
    <w:pPr>
      <w:spacing w:after="0" w:line="240" w:lineRule="auto"/>
    </w:pPr>
    <w:rPr>
      <w:rFonts w:ascii="Times New Roman" w:eastAsia="Times New Roman" w:hAnsi="Times New Roman"/>
      <w:sz w:val="20"/>
      <w:szCs w:val="20"/>
      <w:lang w:eastAsia="es-ES_tradnl"/>
    </w:rPr>
  </w:style>
  <w:style w:type="character" w:customStyle="1" w:styleId="TextonotapieCar">
    <w:name w:val="Texto nota pie Car"/>
    <w:basedOn w:val="Fuentedeprrafopredeter"/>
    <w:link w:val="Textonotapie"/>
    <w:semiHidden/>
    <w:rsid w:val="00A73D27"/>
    <w:rPr>
      <w:rFonts w:ascii="Times New Roman" w:eastAsia="Times New Roman" w:hAnsi="Times New Roman" w:cs="Times New Roman"/>
      <w:sz w:val="20"/>
      <w:szCs w:val="20"/>
      <w:lang w:eastAsia="es-ES_tradnl" w:bidi="ar-SA"/>
    </w:rPr>
  </w:style>
  <w:style w:type="table" w:customStyle="1" w:styleId="Tablaconcuadrcula11">
    <w:name w:val="Tabla con cuadrícula11"/>
    <w:basedOn w:val="Tablanormal"/>
    <w:next w:val="Tablaconcuadrcula"/>
    <w:uiPriority w:val="59"/>
    <w:rsid w:val="00A73D27"/>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Default"/>
    <w:next w:val="Default"/>
    <w:uiPriority w:val="99"/>
    <w:rsid w:val="00A73D27"/>
    <w:pPr>
      <w:spacing w:line="201" w:lineRule="atLeast"/>
    </w:pPr>
    <w:rPr>
      <w:rFonts w:ascii="Arial" w:hAnsi="Arial" w:cs="Arial"/>
      <w:color w:val="auto"/>
    </w:rPr>
  </w:style>
  <w:style w:type="paragraph" w:customStyle="1" w:styleId="Ttulo10">
    <w:name w:val="Título1"/>
    <w:basedOn w:val="Normal"/>
    <w:next w:val="Textoindependiente"/>
    <w:qFormat/>
    <w:rsid w:val="00A73D27"/>
    <w:pPr>
      <w:keepNext/>
      <w:widowControl w:val="0"/>
      <w:suppressAutoHyphens/>
      <w:spacing w:before="240" w:after="120" w:line="240" w:lineRule="auto"/>
    </w:pPr>
    <w:rPr>
      <w:rFonts w:ascii="Liberation Sans" w:eastAsia="Microsoft YaHei" w:hAnsi="Liberation Sans" w:cs="Mangal"/>
      <w:kern w:val="2"/>
      <w:sz w:val="28"/>
      <w:szCs w:val="28"/>
    </w:rPr>
  </w:style>
  <w:style w:type="character" w:customStyle="1" w:styleId="TextodegloboCar1">
    <w:name w:val="Texto de globo Car1"/>
    <w:uiPriority w:val="99"/>
    <w:rsid w:val="00A73D27"/>
    <w:rPr>
      <w:rFonts w:ascii="Tahoma" w:eastAsia="Lucida Sans Unicode" w:hAnsi="Tahoma" w:cs="Tahoma"/>
      <w:kern w:val="2"/>
      <w:sz w:val="16"/>
      <w:szCs w:val="16"/>
      <w:lang w:eastAsia="zh-CN"/>
    </w:rPr>
  </w:style>
  <w:style w:type="paragraph" w:customStyle="1" w:styleId="Contenidodelatabla">
    <w:name w:val="Contenido de la tabla"/>
    <w:basedOn w:val="Normal"/>
    <w:qFormat/>
    <w:rsid w:val="00A73D27"/>
    <w:pPr>
      <w:widowControl w:val="0"/>
      <w:suppressLineNumbers/>
      <w:suppressAutoHyphens/>
      <w:spacing w:after="0" w:line="240" w:lineRule="auto"/>
    </w:pPr>
    <w:rPr>
      <w:rFonts w:ascii="Arial" w:eastAsia="Lucida Sans Unicode" w:hAnsi="Arial" w:cs="Arial"/>
      <w:kern w:val="2"/>
      <w:sz w:val="24"/>
      <w:szCs w:val="24"/>
    </w:rPr>
  </w:style>
  <w:style w:type="paragraph" w:customStyle="1" w:styleId="Ttulodelatabla">
    <w:name w:val="Título de la tabla"/>
    <w:basedOn w:val="Contenidodelatabla"/>
    <w:qFormat/>
    <w:rsid w:val="00A73D27"/>
    <w:pPr>
      <w:jc w:val="center"/>
    </w:pPr>
    <w:rPr>
      <w:b/>
      <w:bCs/>
    </w:rPr>
  </w:style>
  <w:style w:type="paragraph" w:customStyle="1" w:styleId="Ttulo40">
    <w:name w:val="Título4"/>
    <w:basedOn w:val="Normal"/>
    <w:next w:val="Textoindependiente"/>
    <w:rsid w:val="00A73D27"/>
    <w:pPr>
      <w:keepNext/>
      <w:widowControl w:val="0"/>
      <w:suppressAutoHyphens/>
      <w:spacing w:before="240" w:after="120" w:line="240" w:lineRule="auto"/>
    </w:pPr>
    <w:rPr>
      <w:rFonts w:ascii="Liberation Sans" w:eastAsia="Microsoft YaHei" w:hAnsi="Liberation Sans" w:cs="Mangal"/>
      <w:kern w:val="2"/>
      <w:sz w:val="28"/>
      <w:szCs w:val="28"/>
    </w:rPr>
  </w:style>
  <w:style w:type="paragraph" w:customStyle="1" w:styleId="Ttulo30">
    <w:name w:val="Título3"/>
    <w:basedOn w:val="Normal"/>
    <w:next w:val="Textoindependiente"/>
    <w:rsid w:val="00A73D27"/>
    <w:pPr>
      <w:keepNext/>
      <w:widowControl w:val="0"/>
      <w:suppressAutoHyphens/>
      <w:spacing w:before="240" w:after="120" w:line="240" w:lineRule="auto"/>
    </w:pPr>
    <w:rPr>
      <w:rFonts w:ascii="Liberation Sans" w:eastAsia="Microsoft YaHei" w:hAnsi="Liberation Sans" w:cs="Mangal"/>
      <w:kern w:val="2"/>
      <w:sz w:val="28"/>
      <w:szCs w:val="28"/>
    </w:rPr>
  </w:style>
  <w:style w:type="paragraph" w:customStyle="1" w:styleId="Descripcin2">
    <w:name w:val="Descripción2"/>
    <w:basedOn w:val="Normal"/>
    <w:qFormat/>
    <w:rsid w:val="00A73D27"/>
    <w:pPr>
      <w:widowControl w:val="0"/>
      <w:suppressLineNumbers/>
      <w:suppressAutoHyphens/>
      <w:spacing w:before="120" w:after="120" w:line="240" w:lineRule="auto"/>
    </w:pPr>
    <w:rPr>
      <w:rFonts w:ascii="Arial" w:eastAsia="Lucida Sans Unicode" w:hAnsi="Arial" w:cs="Mangal"/>
      <w:i/>
      <w:iCs/>
      <w:kern w:val="2"/>
      <w:sz w:val="24"/>
      <w:szCs w:val="24"/>
    </w:rPr>
  </w:style>
  <w:style w:type="paragraph" w:customStyle="1" w:styleId="Ttulo20">
    <w:name w:val="Título2"/>
    <w:basedOn w:val="Normal"/>
    <w:next w:val="Textoindependiente"/>
    <w:rsid w:val="00A73D27"/>
    <w:pPr>
      <w:keepNext/>
      <w:widowControl w:val="0"/>
      <w:suppressAutoHyphens/>
      <w:spacing w:before="240" w:after="120" w:line="240" w:lineRule="auto"/>
    </w:pPr>
    <w:rPr>
      <w:rFonts w:ascii="Liberation Sans" w:eastAsia="Microsoft YaHei" w:hAnsi="Liberation Sans" w:cs="Mangal"/>
      <w:kern w:val="2"/>
      <w:sz w:val="28"/>
      <w:szCs w:val="28"/>
    </w:rPr>
  </w:style>
  <w:style w:type="paragraph" w:customStyle="1" w:styleId="Descripcin3">
    <w:name w:val="Descripción3"/>
    <w:basedOn w:val="Normal"/>
    <w:rsid w:val="00A73D27"/>
    <w:pPr>
      <w:widowControl w:val="0"/>
      <w:suppressLineNumbers/>
      <w:suppressAutoHyphens/>
      <w:spacing w:before="120" w:after="120" w:line="240" w:lineRule="auto"/>
    </w:pPr>
    <w:rPr>
      <w:rFonts w:ascii="Arial" w:eastAsia="Lucida Sans Unicode" w:hAnsi="Arial" w:cs="Tahoma"/>
      <w:i/>
      <w:iCs/>
      <w:kern w:val="2"/>
      <w:sz w:val="24"/>
      <w:szCs w:val="24"/>
    </w:rPr>
  </w:style>
  <w:style w:type="paragraph" w:customStyle="1" w:styleId="DocumentMap">
    <w:name w:val="DocumentMap"/>
    <w:qFormat/>
    <w:rsid w:val="00A73D27"/>
    <w:pPr>
      <w:suppressAutoHyphens/>
    </w:pPr>
    <w:rPr>
      <w:rFonts w:ascii="Calibri" w:eastAsia="Times New Roman" w:hAnsi="Calibri" w:cs="Calibri"/>
      <w:kern w:val="2"/>
      <w:sz w:val="22"/>
      <w:szCs w:val="22"/>
      <w:lang w:bidi="ar-SA"/>
    </w:rPr>
  </w:style>
  <w:style w:type="paragraph" w:customStyle="1" w:styleId="Contenidodelmarco">
    <w:name w:val="Contenido del marco"/>
    <w:basedOn w:val="Normal"/>
    <w:rsid w:val="00A73D27"/>
    <w:pPr>
      <w:widowControl w:val="0"/>
      <w:suppressAutoHyphens/>
      <w:spacing w:after="0" w:line="240" w:lineRule="auto"/>
    </w:pPr>
    <w:rPr>
      <w:rFonts w:ascii="Arial" w:eastAsia="Lucida Sans Unicode" w:hAnsi="Arial" w:cs="Arial"/>
      <w:kern w:val="2"/>
      <w:sz w:val="24"/>
      <w:szCs w:val="24"/>
    </w:rPr>
  </w:style>
  <w:style w:type="character" w:styleId="Hipervnculovisitado">
    <w:name w:val="FollowedHyperlink"/>
    <w:unhideWhenUsed/>
    <w:rsid w:val="00A73D27"/>
    <w:rPr>
      <w:color w:val="954F72"/>
      <w:u w:val="single"/>
    </w:rPr>
  </w:style>
  <w:style w:type="character" w:customStyle="1" w:styleId="WW8Num1z0">
    <w:name w:val="WW8Num1z0"/>
    <w:rsid w:val="00A73D27"/>
    <w:rPr>
      <w:rFonts w:ascii="Symbol" w:hAnsi="Symbol" w:cs="Times New Roman" w:hint="default"/>
    </w:rPr>
  </w:style>
  <w:style w:type="character" w:customStyle="1" w:styleId="WW8Num1z1">
    <w:name w:val="WW8Num1z1"/>
    <w:rsid w:val="00A73D27"/>
    <w:rPr>
      <w:rFonts w:ascii="Courier New" w:hAnsi="Courier New" w:cs="Courier New" w:hint="default"/>
    </w:rPr>
  </w:style>
  <w:style w:type="character" w:customStyle="1" w:styleId="WW8Num1z2">
    <w:name w:val="WW8Num1z2"/>
    <w:rsid w:val="00A73D27"/>
    <w:rPr>
      <w:rFonts w:ascii="Wingdings" w:hAnsi="Wingdings" w:cs="Wingdings" w:hint="default"/>
    </w:rPr>
  </w:style>
  <w:style w:type="character" w:customStyle="1" w:styleId="WW8Num1z3">
    <w:name w:val="WW8Num1z3"/>
    <w:rsid w:val="00A73D27"/>
    <w:rPr>
      <w:rFonts w:ascii="Symbol" w:hAnsi="Symbol" w:cs="Symbol" w:hint="default"/>
    </w:rPr>
  </w:style>
  <w:style w:type="paragraph" w:customStyle="1" w:styleId="msonormal0">
    <w:name w:val="msonormal"/>
    <w:basedOn w:val="Normal"/>
    <w:rsid w:val="00A73D27"/>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font5">
    <w:name w:val="font5"/>
    <w:basedOn w:val="Normal"/>
    <w:rsid w:val="00A73D27"/>
    <w:pPr>
      <w:spacing w:before="100" w:beforeAutospacing="1" w:after="100" w:afterAutospacing="1" w:line="240" w:lineRule="auto"/>
    </w:pPr>
    <w:rPr>
      <w:rFonts w:ascii="Arial" w:eastAsia="Times New Roman" w:hAnsi="Arial" w:cs="Arial"/>
      <w:sz w:val="16"/>
      <w:szCs w:val="16"/>
      <w:lang w:eastAsia="es-ES"/>
    </w:rPr>
  </w:style>
  <w:style w:type="paragraph" w:customStyle="1" w:styleId="xl65">
    <w:name w:val="xl65"/>
    <w:basedOn w:val="Normal"/>
    <w:rsid w:val="00A73D27"/>
    <w:pP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66">
    <w:name w:val="xl66"/>
    <w:basedOn w:val="Normal"/>
    <w:rsid w:val="00A73D27"/>
    <w:pPr>
      <w:spacing w:before="100" w:beforeAutospacing="1" w:after="100" w:afterAutospacing="1" w:line="240" w:lineRule="auto"/>
      <w:jc w:val="center"/>
      <w:textAlignment w:val="center"/>
    </w:pPr>
    <w:rPr>
      <w:rFonts w:ascii="Arial" w:eastAsia="Times New Roman" w:hAnsi="Arial" w:cs="Arial"/>
      <w:sz w:val="16"/>
      <w:szCs w:val="16"/>
      <w:lang w:eastAsia="es-ES"/>
    </w:rPr>
  </w:style>
  <w:style w:type="paragraph" w:customStyle="1" w:styleId="xl67">
    <w:name w:val="xl67"/>
    <w:basedOn w:val="Normal"/>
    <w:rsid w:val="00A73D27"/>
    <w:pP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68">
    <w:name w:val="xl68"/>
    <w:basedOn w:val="Normal"/>
    <w:rsid w:val="00A73D27"/>
    <w:pPr>
      <w:spacing w:before="100" w:beforeAutospacing="1" w:after="100" w:afterAutospacing="1" w:line="240" w:lineRule="auto"/>
      <w:textAlignment w:val="center"/>
    </w:pPr>
    <w:rPr>
      <w:rFonts w:ascii="Arial" w:eastAsia="Times New Roman" w:hAnsi="Arial" w:cs="Arial"/>
      <w:b/>
      <w:bCs/>
      <w:sz w:val="16"/>
      <w:szCs w:val="16"/>
      <w:lang w:eastAsia="es-ES"/>
    </w:rPr>
  </w:style>
  <w:style w:type="paragraph" w:customStyle="1" w:styleId="xl69">
    <w:name w:val="xl69"/>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S"/>
    </w:rPr>
  </w:style>
  <w:style w:type="paragraph" w:customStyle="1" w:styleId="xl70">
    <w:name w:val="xl70"/>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71">
    <w:name w:val="xl71"/>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es-ES"/>
    </w:rPr>
  </w:style>
  <w:style w:type="paragraph" w:customStyle="1" w:styleId="xl72">
    <w:name w:val="xl72"/>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S"/>
    </w:rPr>
  </w:style>
  <w:style w:type="paragraph" w:customStyle="1" w:styleId="xl73">
    <w:name w:val="xl73"/>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74">
    <w:name w:val="xl74"/>
    <w:basedOn w:val="Normal"/>
    <w:rsid w:val="00A73D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75">
    <w:name w:val="xl75"/>
    <w:basedOn w:val="Normal"/>
    <w:rsid w:val="00A73D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es-ES"/>
    </w:rPr>
  </w:style>
  <w:style w:type="paragraph" w:customStyle="1" w:styleId="xl76">
    <w:name w:val="xl76"/>
    <w:basedOn w:val="Normal"/>
    <w:rsid w:val="00A73D2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es-ES"/>
    </w:rPr>
  </w:style>
  <w:style w:type="paragraph" w:customStyle="1" w:styleId="xl77">
    <w:name w:val="xl77"/>
    <w:basedOn w:val="Normal"/>
    <w:rsid w:val="00A73D27"/>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lang w:eastAsia="es-ES"/>
    </w:rPr>
  </w:style>
  <w:style w:type="paragraph" w:customStyle="1" w:styleId="xl78">
    <w:name w:val="xl78"/>
    <w:basedOn w:val="Normal"/>
    <w:rsid w:val="00A73D2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lang w:eastAsia="es-ES"/>
    </w:rPr>
  </w:style>
  <w:style w:type="paragraph" w:customStyle="1" w:styleId="xl79">
    <w:name w:val="xl79"/>
    <w:basedOn w:val="Normal"/>
    <w:rsid w:val="00A73D2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80">
    <w:name w:val="xl80"/>
    <w:basedOn w:val="Normal"/>
    <w:rsid w:val="00A73D2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lang w:eastAsia="es-ES"/>
    </w:rPr>
  </w:style>
  <w:style w:type="paragraph" w:customStyle="1" w:styleId="xl81">
    <w:name w:val="xl81"/>
    <w:basedOn w:val="Normal"/>
    <w:rsid w:val="00A73D27"/>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lang w:eastAsia="es-ES"/>
    </w:rPr>
  </w:style>
  <w:style w:type="paragraph" w:customStyle="1" w:styleId="xl82">
    <w:name w:val="xl82"/>
    <w:basedOn w:val="Normal"/>
    <w:rsid w:val="00A73D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83">
    <w:name w:val="xl83"/>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84">
    <w:name w:val="xl84"/>
    <w:basedOn w:val="Normal"/>
    <w:rsid w:val="00A73D2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85">
    <w:name w:val="xl85"/>
    <w:basedOn w:val="Normal"/>
    <w:rsid w:val="00A73D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es-ES"/>
    </w:rPr>
  </w:style>
  <w:style w:type="paragraph" w:customStyle="1" w:styleId="xl86">
    <w:name w:val="xl86"/>
    <w:basedOn w:val="Normal"/>
    <w:rsid w:val="00A73D27"/>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16"/>
      <w:szCs w:val="16"/>
      <w:lang w:eastAsia="es-ES"/>
    </w:rPr>
  </w:style>
  <w:style w:type="paragraph" w:customStyle="1" w:styleId="xl87">
    <w:name w:val="xl87"/>
    <w:basedOn w:val="Normal"/>
    <w:rsid w:val="00A73D27"/>
    <w:pPr>
      <w:spacing w:before="100" w:beforeAutospacing="1" w:after="100" w:afterAutospacing="1" w:line="240" w:lineRule="auto"/>
      <w:textAlignment w:val="center"/>
    </w:pPr>
    <w:rPr>
      <w:rFonts w:ascii="Arial" w:eastAsia="Times New Roman" w:hAnsi="Arial" w:cs="Arial"/>
      <w:b/>
      <w:bCs/>
      <w:sz w:val="16"/>
      <w:szCs w:val="16"/>
      <w:lang w:eastAsia="es-ES"/>
    </w:rPr>
  </w:style>
  <w:style w:type="paragraph" w:styleId="TDC1">
    <w:name w:val="toc 1"/>
    <w:basedOn w:val="Normal"/>
    <w:next w:val="Normal"/>
    <w:autoRedefine/>
    <w:uiPriority w:val="39"/>
    <w:unhideWhenUsed/>
    <w:rsid w:val="00A73D27"/>
    <w:pPr>
      <w:spacing w:after="100" w:line="240" w:lineRule="auto"/>
    </w:pPr>
    <w:rPr>
      <w:rFonts w:ascii="Arial" w:eastAsia="Times New Roman" w:hAnsi="Arial" w:cs="Arial"/>
      <w:sz w:val="18"/>
      <w:szCs w:val="18"/>
      <w:lang w:eastAsia="es-ES_tradnl"/>
    </w:rPr>
  </w:style>
  <w:style w:type="paragraph" w:styleId="TDC2">
    <w:name w:val="toc 2"/>
    <w:basedOn w:val="Normal"/>
    <w:next w:val="Normal"/>
    <w:autoRedefine/>
    <w:uiPriority w:val="39"/>
    <w:unhideWhenUsed/>
    <w:rsid w:val="00A73D27"/>
    <w:pPr>
      <w:spacing w:after="100" w:line="240" w:lineRule="auto"/>
      <w:ind w:left="180"/>
    </w:pPr>
    <w:rPr>
      <w:rFonts w:ascii="Arial" w:eastAsia="Times New Roman" w:hAnsi="Arial" w:cs="Arial"/>
      <w:sz w:val="18"/>
      <w:szCs w:val="18"/>
      <w:lang w:eastAsia="es-ES_tradnl"/>
    </w:rPr>
  </w:style>
  <w:style w:type="paragraph" w:customStyle="1" w:styleId="xl88">
    <w:name w:val="xl88"/>
    <w:basedOn w:val="Normal"/>
    <w:rsid w:val="00A73D27"/>
    <w:pPr>
      <w:pBdr>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xl89">
    <w:name w:val="xl89"/>
    <w:basedOn w:val="Normal"/>
    <w:rsid w:val="00A73D27"/>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90">
    <w:name w:val="xl90"/>
    <w:basedOn w:val="Normal"/>
    <w:rsid w:val="00A73D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91">
    <w:name w:val="xl91"/>
    <w:basedOn w:val="Normal"/>
    <w:rsid w:val="00A73D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92">
    <w:name w:val="xl92"/>
    <w:basedOn w:val="Normal"/>
    <w:rsid w:val="00A73D2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0"/>
      <w:szCs w:val="20"/>
      <w:lang w:eastAsia="es-ES"/>
    </w:rPr>
  </w:style>
  <w:style w:type="paragraph" w:customStyle="1" w:styleId="xl93">
    <w:name w:val="xl93"/>
    <w:basedOn w:val="Normal"/>
    <w:rsid w:val="00A73D2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94">
    <w:name w:val="xl94"/>
    <w:basedOn w:val="Normal"/>
    <w:rsid w:val="00A73D2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xl95">
    <w:name w:val="xl95"/>
    <w:basedOn w:val="Normal"/>
    <w:rsid w:val="00A73D2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96">
    <w:name w:val="xl96"/>
    <w:basedOn w:val="Normal"/>
    <w:rsid w:val="00A73D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97">
    <w:name w:val="xl97"/>
    <w:basedOn w:val="Normal"/>
    <w:rsid w:val="00A73D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98">
    <w:name w:val="xl98"/>
    <w:basedOn w:val="Normal"/>
    <w:rsid w:val="00A73D27"/>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xl99">
    <w:name w:val="xl99"/>
    <w:basedOn w:val="Normal"/>
    <w:rsid w:val="00A73D27"/>
    <w:pPr>
      <w:pBdr>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100">
    <w:name w:val="xl100"/>
    <w:basedOn w:val="Normal"/>
    <w:rsid w:val="00A73D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01">
    <w:name w:val="xl101"/>
    <w:basedOn w:val="Normal"/>
    <w:rsid w:val="00A73D27"/>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xl102">
    <w:name w:val="xl102"/>
    <w:basedOn w:val="Normal"/>
    <w:rsid w:val="00A73D2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103">
    <w:name w:val="xl103"/>
    <w:basedOn w:val="Normal"/>
    <w:rsid w:val="00A73D27"/>
    <w:pPr>
      <w:pBdr>
        <w:left w:val="single" w:sz="4" w:space="0" w:color="auto"/>
        <w:right w:val="single" w:sz="4" w:space="0" w:color="auto"/>
      </w:pBdr>
      <w:spacing w:before="100" w:beforeAutospacing="1" w:after="100" w:afterAutospacing="1" w:line="240" w:lineRule="auto"/>
      <w:jc w:val="center"/>
    </w:pPr>
    <w:rPr>
      <w:rFonts w:ascii="Verdana" w:eastAsia="Times New Roman" w:hAnsi="Verdana"/>
      <w:color w:val="000000"/>
      <w:sz w:val="20"/>
      <w:szCs w:val="20"/>
      <w:lang w:eastAsia="es-ES"/>
    </w:rPr>
  </w:style>
  <w:style w:type="paragraph" w:customStyle="1" w:styleId="xl104">
    <w:name w:val="xl104"/>
    <w:basedOn w:val="Normal"/>
    <w:rsid w:val="00A73D27"/>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05">
    <w:name w:val="xl105"/>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06">
    <w:name w:val="xl106"/>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07">
    <w:name w:val="xl107"/>
    <w:basedOn w:val="Normal"/>
    <w:rsid w:val="00A73D2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108">
    <w:name w:val="xl108"/>
    <w:basedOn w:val="Normal"/>
    <w:rsid w:val="00A73D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109">
    <w:name w:val="xl109"/>
    <w:basedOn w:val="Normal"/>
    <w:rsid w:val="00A73D2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 w:val="20"/>
      <w:szCs w:val="20"/>
      <w:lang w:eastAsia="es-ES"/>
    </w:rPr>
  </w:style>
  <w:style w:type="paragraph" w:customStyle="1" w:styleId="xl110">
    <w:name w:val="xl110"/>
    <w:basedOn w:val="Normal"/>
    <w:rsid w:val="00A73D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es-ES"/>
    </w:rPr>
  </w:style>
  <w:style w:type="paragraph" w:customStyle="1" w:styleId="xl111">
    <w:name w:val="xl111"/>
    <w:basedOn w:val="Normal"/>
    <w:rsid w:val="00A73D27"/>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112">
    <w:name w:val="xl112"/>
    <w:basedOn w:val="Normal"/>
    <w:rsid w:val="00A73D2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es-ES"/>
    </w:rPr>
  </w:style>
  <w:style w:type="paragraph" w:customStyle="1" w:styleId="xl113">
    <w:name w:val="xl113"/>
    <w:basedOn w:val="Normal"/>
    <w:rsid w:val="00A73D27"/>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es-ES"/>
    </w:rPr>
  </w:style>
  <w:style w:type="paragraph" w:customStyle="1" w:styleId="xl114">
    <w:name w:val="xl114"/>
    <w:basedOn w:val="Normal"/>
    <w:rsid w:val="00A73D2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S"/>
    </w:rPr>
  </w:style>
  <w:style w:type="paragraph" w:customStyle="1" w:styleId="xl115">
    <w:name w:val="xl115"/>
    <w:basedOn w:val="Normal"/>
    <w:rsid w:val="00A73D2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S"/>
    </w:rPr>
  </w:style>
  <w:style w:type="paragraph" w:customStyle="1" w:styleId="xl116">
    <w:name w:val="xl116"/>
    <w:basedOn w:val="Normal"/>
    <w:rsid w:val="00A73D27"/>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S"/>
    </w:rPr>
  </w:style>
  <w:style w:type="paragraph" w:customStyle="1" w:styleId="xl117">
    <w:name w:val="xl117"/>
    <w:basedOn w:val="Normal"/>
    <w:rsid w:val="00A73D2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S"/>
    </w:rPr>
  </w:style>
  <w:style w:type="paragraph" w:customStyle="1" w:styleId="xl118">
    <w:name w:val="xl118"/>
    <w:basedOn w:val="Normal"/>
    <w:rsid w:val="00A73D27"/>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S"/>
    </w:rPr>
  </w:style>
  <w:style w:type="paragraph" w:customStyle="1" w:styleId="xl119">
    <w:name w:val="xl119"/>
    <w:basedOn w:val="Normal"/>
    <w:rsid w:val="00A73D2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es-ES"/>
    </w:rPr>
  </w:style>
  <w:style w:type="paragraph" w:customStyle="1" w:styleId="xl120">
    <w:name w:val="xl120"/>
    <w:basedOn w:val="Normal"/>
    <w:rsid w:val="00A73D27"/>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21">
    <w:name w:val="xl121"/>
    <w:basedOn w:val="Normal"/>
    <w:rsid w:val="00A73D27"/>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22">
    <w:name w:val="xl122"/>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es-ES"/>
    </w:rPr>
  </w:style>
  <w:style w:type="paragraph" w:customStyle="1" w:styleId="xl123">
    <w:name w:val="xl123"/>
    <w:basedOn w:val="Normal"/>
    <w:rsid w:val="00A73D27"/>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24">
    <w:name w:val="xl124"/>
    <w:basedOn w:val="Normal"/>
    <w:rsid w:val="00A73D27"/>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25">
    <w:name w:val="xl125"/>
    <w:basedOn w:val="Normal"/>
    <w:rsid w:val="00A73D27"/>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26">
    <w:name w:val="xl126"/>
    <w:basedOn w:val="Normal"/>
    <w:rsid w:val="00A73D27"/>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Verdana" w:eastAsia="Times New Roman" w:hAnsi="Verdana"/>
      <w:color w:val="000000"/>
      <w:sz w:val="18"/>
      <w:szCs w:val="18"/>
      <w:lang w:eastAsia="es-ES"/>
    </w:rPr>
  </w:style>
  <w:style w:type="paragraph" w:customStyle="1" w:styleId="xl127">
    <w:name w:val="xl127"/>
    <w:basedOn w:val="Normal"/>
    <w:rsid w:val="00A73D27"/>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28">
    <w:name w:val="xl128"/>
    <w:basedOn w:val="Normal"/>
    <w:rsid w:val="00A73D27"/>
    <w:pPr>
      <w:pBdr>
        <w:top w:val="single"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29">
    <w:name w:val="xl129"/>
    <w:basedOn w:val="Normal"/>
    <w:rsid w:val="00A73D27"/>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30">
    <w:name w:val="xl130"/>
    <w:basedOn w:val="Normal"/>
    <w:rsid w:val="00A73D27"/>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31">
    <w:name w:val="xl131"/>
    <w:basedOn w:val="Normal"/>
    <w:rsid w:val="00A73D2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32">
    <w:name w:val="xl132"/>
    <w:basedOn w:val="Normal"/>
    <w:rsid w:val="00A73D27"/>
    <w:pPr>
      <w:pBdr>
        <w:left w:val="double" w:sz="6"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es-ES"/>
    </w:rPr>
  </w:style>
  <w:style w:type="paragraph" w:customStyle="1" w:styleId="xl133">
    <w:name w:val="xl133"/>
    <w:basedOn w:val="Normal"/>
    <w:rsid w:val="00A73D2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8"/>
      <w:szCs w:val="18"/>
      <w:lang w:eastAsia="es-ES"/>
    </w:rPr>
  </w:style>
  <w:style w:type="paragraph" w:customStyle="1" w:styleId="xl134">
    <w:name w:val="xl134"/>
    <w:basedOn w:val="Normal"/>
    <w:rsid w:val="00A73D27"/>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35">
    <w:name w:val="xl135"/>
    <w:basedOn w:val="Normal"/>
    <w:rsid w:val="00A73D27"/>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36">
    <w:name w:val="xl136"/>
    <w:basedOn w:val="Normal"/>
    <w:rsid w:val="00A73D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37">
    <w:name w:val="xl137"/>
    <w:basedOn w:val="Normal"/>
    <w:rsid w:val="00A73D2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38">
    <w:name w:val="xl138"/>
    <w:basedOn w:val="Normal"/>
    <w:rsid w:val="00A73D27"/>
    <w:pPr>
      <w:pBdr>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Arial" w:eastAsia="Times New Roman" w:hAnsi="Arial" w:cs="Arial"/>
      <w:sz w:val="18"/>
      <w:szCs w:val="18"/>
      <w:lang w:eastAsia="es-ES"/>
    </w:rPr>
  </w:style>
  <w:style w:type="paragraph" w:customStyle="1" w:styleId="xl139">
    <w:name w:val="xl139"/>
    <w:basedOn w:val="Normal"/>
    <w:rsid w:val="00A73D27"/>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ES"/>
    </w:rPr>
  </w:style>
  <w:style w:type="paragraph" w:customStyle="1" w:styleId="xl140">
    <w:name w:val="xl140"/>
    <w:basedOn w:val="Normal"/>
    <w:rsid w:val="00A73D27"/>
    <w:pPr>
      <w:pBdr>
        <w:top w:val="single" w:sz="4"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ES"/>
    </w:rPr>
  </w:style>
  <w:style w:type="paragraph" w:customStyle="1" w:styleId="xl141">
    <w:name w:val="xl141"/>
    <w:basedOn w:val="Normal"/>
    <w:rsid w:val="00A73D27"/>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ES"/>
    </w:rPr>
  </w:style>
  <w:style w:type="paragraph" w:customStyle="1" w:styleId="xl142">
    <w:name w:val="xl142"/>
    <w:basedOn w:val="Normal"/>
    <w:rsid w:val="00A73D27"/>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143">
    <w:name w:val="xl143"/>
    <w:basedOn w:val="Normal"/>
    <w:rsid w:val="00A73D2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144">
    <w:name w:val="xl144"/>
    <w:basedOn w:val="Normal"/>
    <w:rsid w:val="00A73D2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lang w:eastAsia="es-ES"/>
    </w:rPr>
  </w:style>
  <w:style w:type="paragraph" w:customStyle="1" w:styleId="xl145">
    <w:name w:val="xl145"/>
    <w:basedOn w:val="Normal"/>
    <w:rsid w:val="00A73D27"/>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es-ES"/>
    </w:rPr>
  </w:style>
  <w:style w:type="paragraph" w:customStyle="1" w:styleId="Ttulo22">
    <w:name w:val="Título 22"/>
    <w:basedOn w:val="Normal"/>
    <w:uiPriority w:val="1"/>
    <w:qFormat/>
    <w:rsid w:val="00A73D27"/>
    <w:pPr>
      <w:autoSpaceDE w:val="0"/>
      <w:autoSpaceDN w:val="0"/>
      <w:adjustRightInd w:val="0"/>
      <w:spacing w:before="32" w:after="0" w:line="240" w:lineRule="auto"/>
      <w:ind w:left="2755"/>
      <w:outlineLvl w:val="1"/>
    </w:pPr>
    <w:rPr>
      <w:rFonts w:ascii="Liberation Sans" w:eastAsia="Times New Roman" w:hAnsi="Liberation Sans" w:cs="Liberation Sans"/>
      <w:b/>
      <w:bCs/>
      <w:sz w:val="24"/>
      <w:szCs w:val="24"/>
      <w:lang w:eastAsia="es-ES_tradnl"/>
    </w:rPr>
  </w:style>
  <w:style w:type="table" w:customStyle="1" w:styleId="Tablaconcuadrcula2">
    <w:name w:val="Tabla con cuadrícula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31">
    <w:name w:val="Título 31"/>
    <w:basedOn w:val="Normal"/>
    <w:uiPriority w:val="1"/>
    <w:qFormat/>
    <w:rsid w:val="00A73D27"/>
    <w:pPr>
      <w:autoSpaceDE w:val="0"/>
      <w:autoSpaceDN w:val="0"/>
      <w:adjustRightInd w:val="0"/>
      <w:spacing w:after="0" w:line="240" w:lineRule="auto"/>
      <w:ind w:left="1102"/>
      <w:outlineLvl w:val="2"/>
    </w:pPr>
    <w:rPr>
      <w:rFonts w:ascii="Liberation Sans" w:eastAsia="Times New Roman" w:hAnsi="Liberation Sans" w:cs="Liberation Sans"/>
      <w:b/>
      <w:bCs/>
      <w:sz w:val="24"/>
      <w:szCs w:val="24"/>
      <w:lang w:eastAsia="es-ES_tradnl"/>
    </w:rPr>
  </w:style>
  <w:style w:type="paragraph" w:customStyle="1" w:styleId="Ttulo81">
    <w:name w:val="Título 81"/>
    <w:basedOn w:val="Normal"/>
    <w:next w:val="Normal"/>
    <w:uiPriority w:val="9"/>
    <w:semiHidden/>
    <w:unhideWhenUsed/>
    <w:qFormat/>
    <w:rsid w:val="00A73D27"/>
    <w:pPr>
      <w:keepNext/>
      <w:keepLines/>
      <w:widowControl w:val="0"/>
      <w:suppressAutoHyphens/>
      <w:spacing w:before="200" w:after="0" w:line="240" w:lineRule="auto"/>
      <w:outlineLvl w:val="7"/>
    </w:pPr>
    <w:rPr>
      <w:rFonts w:ascii="Cambria" w:eastAsia="Times New Roman" w:hAnsi="Cambria"/>
      <w:color w:val="404040"/>
      <w:kern w:val="1"/>
      <w:sz w:val="20"/>
      <w:szCs w:val="20"/>
      <w:lang w:eastAsia="es-ES"/>
    </w:rPr>
  </w:style>
  <w:style w:type="character" w:customStyle="1" w:styleId="TextocomentarioCar">
    <w:name w:val="Texto comentario Car"/>
    <w:link w:val="Textocomentario"/>
    <w:rsid w:val="00A73D27"/>
    <w:rPr>
      <w:kern w:val="1"/>
      <w:lang w:eastAsia="ar-SA"/>
    </w:rPr>
  </w:style>
  <w:style w:type="paragraph" w:styleId="Textocomentario">
    <w:name w:val="annotation text"/>
    <w:basedOn w:val="Normal"/>
    <w:link w:val="TextocomentarioCar"/>
    <w:uiPriority w:val="99"/>
    <w:semiHidden/>
    <w:unhideWhenUsed/>
    <w:rsid w:val="00A73D27"/>
    <w:pPr>
      <w:widowControl w:val="0"/>
      <w:suppressAutoHyphens/>
      <w:overflowPunct w:val="0"/>
      <w:autoSpaceDE w:val="0"/>
      <w:spacing w:after="0" w:line="240" w:lineRule="auto"/>
      <w:textAlignment w:val="baseline"/>
    </w:pPr>
    <w:rPr>
      <w:rFonts w:ascii="Liberation Serif" w:eastAsia="SimSun" w:hAnsi="Liberation Serif" w:cs="Mangal"/>
      <w:kern w:val="1"/>
      <w:sz w:val="24"/>
      <w:szCs w:val="24"/>
      <w:lang w:eastAsia="ar-SA" w:bidi="hi-IN"/>
    </w:rPr>
  </w:style>
  <w:style w:type="character" w:customStyle="1" w:styleId="TextocomentarioCar1">
    <w:name w:val="Texto comentario Car1"/>
    <w:basedOn w:val="Fuentedeprrafopredeter"/>
    <w:uiPriority w:val="99"/>
    <w:semiHidden/>
    <w:rsid w:val="00A73D27"/>
    <w:rPr>
      <w:rFonts w:ascii="Calibri" w:eastAsia="Calibri" w:hAnsi="Calibri" w:cs="Times New Roman"/>
      <w:sz w:val="20"/>
      <w:szCs w:val="20"/>
      <w:lang w:bidi="ar-SA"/>
    </w:rPr>
  </w:style>
  <w:style w:type="character" w:customStyle="1" w:styleId="AsuntodelcomentarioCar">
    <w:name w:val="Asunto del comentario Car"/>
    <w:link w:val="Asuntodelcomentario"/>
    <w:rsid w:val="00A73D27"/>
    <w:rPr>
      <w:b/>
      <w:bCs/>
      <w:kern w:val="1"/>
      <w:lang w:eastAsia="ar-SA"/>
    </w:rPr>
  </w:style>
  <w:style w:type="paragraph" w:styleId="Asuntodelcomentario">
    <w:name w:val="annotation subject"/>
    <w:basedOn w:val="Textocomentario"/>
    <w:next w:val="Textocomentario"/>
    <w:link w:val="AsuntodelcomentarioCar"/>
    <w:unhideWhenUsed/>
    <w:rsid w:val="00A73D27"/>
    <w:rPr>
      <w:b/>
      <w:bCs/>
    </w:rPr>
  </w:style>
  <w:style w:type="character" w:customStyle="1" w:styleId="AsuntodelcomentarioCar1">
    <w:name w:val="Asunto del comentario Car1"/>
    <w:basedOn w:val="TextocomentarioCar1"/>
    <w:rsid w:val="00A73D27"/>
    <w:rPr>
      <w:rFonts w:ascii="Calibri" w:eastAsia="Calibri" w:hAnsi="Calibri" w:cs="Times New Roman"/>
      <w:b/>
      <w:bCs/>
      <w:sz w:val="20"/>
      <w:szCs w:val="20"/>
      <w:lang w:bidi="ar-SA"/>
    </w:rPr>
  </w:style>
  <w:style w:type="character" w:customStyle="1" w:styleId="Ttulo8Car1">
    <w:name w:val="Título 8 Car1"/>
    <w:uiPriority w:val="9"/>
    <w:semiHidden/>
    <w:rsid w:val="00A73D27"/>
    <w:rPr>
      <w:rFonts w:ascii="Calibri" w:eastAsia="Times New Roman" w:hAnsi="Calibri" w:cs="Times New Roman"/>
      <w:i/>
      <w:iCs/>
      <w:sz w:val="24"/>
      <w:szCs w:val="24"/>
      <w:lang w:eastAsia="en-US"/>
    </w:rPr>
  </w:style>
  <w:style w:type="character" w:customStyle="1" w:styleId="WW8Num1z4">
    <w:name w:val="WW8Num1z4"/>
    <w:rsid w:val="00A73D27"/>
  </w:style>
  <w:style w:type="character" w:customStyle="1" w:styleId="WW8Num1z5">
    <w:name w:val="WW8Num1z5"/>
    <w:rsid w:val="00A73D27"/>
  </w:style>
  <w:style w:type="character" w:customStyle="1" w:styleId="WW8Num1z6">
    <w:name w:val="WW8Num1z6"/>
    <w:rsid w:val="00A73D27"/>
  </w:style>
  <w:style w:type="character" w:customStyle="1" w:styleId="WW8Num1z7">
    <w:name w:val="WW8Num1z7"/>
    <w:rsid w:val="00A73D27"/>
  </w:style>
  <w:style w:type="character" w:customStyle="1" w:styleId="WW8Num1z8">
    <w:name w:val="WW8Num1z8"/>
    <w:rsid w:val="00A73D27"/>
  </w:style>
  <w:style w:type="character" w:customStyle="1" w:styleId="WW8Num2z0">
    <w:name w:val="WW8Num2z0"/>
    <w:rsid w:val="00A73D27"/>
    <w:rPr>
      <w:rFonts w:ascii="Times New Roman" w:hAnsi="Times New Roman" w:cs="Times New Roman"/>
      <w:i/>
      <w:iCs/>
      <w:sz w:val="24"/>
      <w:szCs w:val="22"/>
    </w:rPr>
  </w:style>
  <w:style w:type="character" w:customStyle="1" w:styleId="WW8Num2z1">
    <w:name w:val="WW8Num2z1"/>
    <w:rsid w:val="00A73D27"/>
    <w:rPr>
      <w:rFonts w:cs="Times New Roman"/>
    </w:rPr>
  </w:style>
  <w:style w:type="character" w:customStyle="1" w:styleId="WW8Num2z2">
    <w:name w:val="WW8Num2z2"/>
    <w:rsid w:val="00A73D27"/>
  </w:style>
  <w:style w:type="character" w:customStyle="1" w:styleId="WW8Num2z3">
    <w:name w:val="WW8Num2z3"/>
    <w:rsid w:val="00A73D27"/>
  </w:style>
  <w:style w:type="character" w:customStyle="1" w:styleId="WW8Num2z4">
    <w:name w:val="WW8Num2z4"/>
    <w:rsid w:val="00A73D27"/>
  </w:style>
  <w:style w:type="character" w:customStyle="1" w:styleId="WW8Num2z5">
    <w:name w:val="WW8Num2z5"/>
    <w:rsid w:val="00A73D27"/>
  </w:style>
  <w:style w:type="character" w:customStyle="1" w:styleId="WW8Num2z6">
    <w:name w:val="WW8Num2z6"/>
    <w:rsid w:val="00A73D27"/>
  </w:style>
  <w:style w:type="character" w:customStyle="1" w:styleId="WW8Num2z7">
    <w:name w:val="WW8Num2z7"/>
    <w:rsid w:val="00A73D27"/>
  </w:style>
  <w:style w:type="character" w:customStyle="1" w:styleId="WW8Num2z8">
    <w:name w:val="WW8Num2z8"/>
    <w:rsid w:val="00A73D27"/>
  </w:style>
  <w:style w:type="character" w:customStyle="1" w:styleId="Fuentedeprrafopredeter1">
    <w:name w:val="Fuente de párrafo predeter.1"/>
    <w:rsid w:val="00A73D27"/>
  </w:style>
  <w:style w:type="character" w:customStyle="1" w:styleId="ListLabel1">
    <w:name w:val="ListLabel 1"/>
    <w:qFormat/>
    <w:rsid w:val="00A73D27"/>
    <w:rPr>
      <w:rFonts w:ascii="Times New Roman" w:hAnsi="Times New Roman" w:cs="Times New Roman"/>
      <w:sz w:val="24"/>
    </w:rPr>
  </w:style>
  <w:style w:type="character" w:customStyle="1" w:styleId="ListLabel2">
    <w:name w:val="ListLabel 2"/>
    <w:qFormat/>
    <w:rsid w:val="00A73D27"/>
    <w:rPr>
      <w:rFonts w:cs="Times New Roman"/>
    </w:rPr>
  </w:style>
  <w:style w:type="character" w:customStyle="1" w:styleId="ListLabel3">
    <w:name w:val="ListLabel 3"/>
    <w:qFormat/>
    <w:rsid w:val="00A73D27"/>
    <w:rPr>
      <w:rFonts w:cs="Times New Roman"/>
    </w:rPr>
  </w:style>
  <w:style w:type="character" w:customStyle="1" w:styleId="ListLabel4">
    <w:name w:val="ListLabel 4"/>
    <w:qFormat/>
    <w:rsid w:val="00A73D27"/>
    <w:rPr>
      <w:rFonts w:cs="Times New Roman"/>
    </w:rPr>
  </w:style>
  <w:style w:type="character" w:customStyle="1" w:styleId="ListLabel5">
    <w:name w:val="ListLabel 5"/>
    <w:qFormat/>
    <w:rsid w:val="00A73D27"/>
    <w:rPr>
      <w:rFonts w:cs="Times New Roman"/>
    </w:rPr>
  </w:style>
  <w:style w:type="character" w:customStyle="1" w:styleId="ListLabel6">
    <w:name w:val="ListLabel 6"/>
    <w:qFormat/>
    <w:rsid w:val="00A73D27"/>
    <w:rPr>
      <w:rFonts w:cs="Times New Roman"/>
    </w:rPr>
  </w:style>
  <w:style w:type="character" w:customStyle="1" w:styleId="ListLabel7">
    <w:name w:val="ListLabel 7"/>
    <w:qFormat/>
    <w:rsid w:val="00A73D27"/>
    <w:rPr>
      <w:rFonts w:cs="Times New Roman"/>
    </w:rPr>
  </w:style>
  <w:style w:type="character" w:customStyle="1" w:styleId="ListLabel8">
    <w:name w:val="ListLabel 8"/>
    <w:qFormat/>
    <w:rsid w:val="00A73D27"/>
    <w:rPr>
      <w:rFonts w:cs="Times New Roman"/>
    </w:rPr>
  </w:style>
  <w:style w:type="character" w:customStyle="1" w:styleId="ListLabel9">
    <w:name w:val="ListLabel 9"/>
    <w:rsid w:val="00A73D27"/>
    <w:rPr>
      <w:rFonts w:cs="Times New Roman"/>
    </w:rPr>
  </w:style>
  <w:style w:type="character" w:customStyle="1" w:styleId="Mencinsinresolver2">
    <w:name w:val="Mención sin resolver2"/>
    <w:uiPriority w:val="99"/>
    <w:semiHidden/>
    <w:unhideWhenUsed/>
    <w:rsid w:val="00A73D27"/>
    <w:rPr>
      <w:color w:val="605E5C"/>
      <w:shd w:val="clear" w:color="auto" w:fill="E1DFDD"/>
    </w:rPr>
  </w:style>
  <w:style w:type="character" w:customStyle="1" w:styleId="WW8Num3z0">
    <w:name w:val="WW8Num3z0"/>
    <w:rsid w:val="00A73D27"/>
    <w:rPr>
      <w:rFonts w:ascii="Liberation Serif" w:hAnsi="Liberation Serif" w:cs="Liberation Serif"/>
      <w:sz w:val="24"/>
      <w:szCs w:val="22"/>
      <w:lang w:val="es-ES_tradnl"/>
    </w:rPr>
  </w:style>
  <w:style w:type="character" w:customStyle="1" w:styleId="WW8Num4z0">
    <w:name w:val="WW8Num4z0"/>
    <w:rsid w:val="00A73D27"/>
    <w:rPr>
      <w:rFonts w:ascii="Liberation Serif" w:hAnsi="Liberation Serif" w:cs="Liberation Serif"/>
      <w:sz w:val="24"/>
      <w:szCs w:val="22"/>
      <w:lang w:val="es-ES_tradnl"/>
    </w:rPr>
  </w:style>
  <w:style w:type="character" w:customStyle="1" w:styleId="Fuentedeprrafopredeter2">
    <w:name w:val="Fuente de párrafo predeter.2"/>
    <w:rsid w:val="00A73D27"/>
  </w:style>
  <w:style w:type="character" w:customStyle="1" w:styleId="Refdecomentario1">
    <w:name w:val="Ref. de comentario1"/>
    <w:rsid w:val="00A73D27"/>
    <w:rPr>
      <w:sz w:val="16"/>
      <w:szCs w:val="16"/>
    </w:rPr>
  </w:style>
  <w:style w:type="character" w:customStyle="1" w:styleId="WW8Num9z3">
    <w:name w:val="WW8Num9z3"/>
    <w:rsid w:val="00A73D27"/>
    <w:rPr>
      <w:rFonts w:ascii="Symbol" w:hAnsi="Symbol" w:cs="Symbol"/>
    </w:rPr>
  </w:style>
  <w:style w:type="character" w:customStyle="1" w:styleId="WW8Num9z2">
    <w:name w:val="WW8Num9z2"/>
    <w:rsid w:val="00A73D27"/>
    <w:rPr>
      <w:rFonts w:ascii="Wingdings" w:hAnsi="Wingdings" w:cs="Wingdings"/>
    </w:rPr>
  </w:style>
  <w:style w:type="character" w:customStyle="1" w:styleId="WW8Num9z1">
    <w:name w:val="WW8Num9z1"/>
    <w:rsid w:val="00A73D27"/>
    <w:rPr>
      <w:rFonts w:ascii="Courier New" w:hAnsi="Courier New" w:cs="Courier New"/>
    </w:rPr>
  </w:style>
  <w:style w:type="character" w:customStyle="1" w:styleId="WW8Num9z0">
    <w:name w:val="WW8Num9z0"/>
    <w:rsid w:val="00A73D27"/>
    <w:rPr>
      <w:rFonts w:ascii="Symbol" w:eastAsia="Times New Roman" w:hAnsi="Symbol" w:cs="Times New Roman"/>
    </w:rPr>
  </w:style>
  <w:style w:type="character" w:customStyle="1" w:styleId="WW8Num8z0">
    <w:name w:val="WW8Num8z0"/>
    <w:rsid w:val="00A73D27"/>
  </w:style>
  <w:style w:type="character" w:customStyle="1" w:styleId="WW8Num7z8">
    <w:name w:val="WW8Num7z8"/>
    <w:rsid w:val="00A73D27"/>
  </w:style>
  <w:style w:type="character" w:customStyle="1" w:styleId="WW8Num7z7">
    <w:name w:val="WW8Num7z7"/>
    <w:rsid w:val="00A73D27"/>
  </w:style>
  <w:style w:type="character" w:customStyle="1" w:styleId="WW8Num7z6">
    <w:name w:val="WW8Num7z6"/>
    <w:rsid w:val="00A73D27"/>
  </w:style>
  <w:style w:type="character" w:customStyle="1" w:styleId="WW8Num7z5">
    <w:name w:val="WW8Num7z5"/>
    <w:rsid w:val="00A73D27"/>
  </w:style>
  <w:style w:type="character" w:customStyle="1" w:styleId="WW8Num7z4">
    <w:name w:val="WW8Num7z4"/>
    <w:rsid w:val="00A73D27"/>
  </w:style>
  <w:style w:type="character" w:customStyle="1" w:styleId="WW8Num7z3">
    <w:name w:val="WW8Num7z3"/>
    <w:rsid w:val="00A73D27"/>
  </w:style>
  <w:style w:type="character" w:customStyle="1" w:styleId="WW8Num7z2">
    <w:name w:val="WW8Num7z2"/>
    <w:rsid w:val="00A73D27"/>
  </w:style>
  <w:style w:type="character" w:customStyle="1" w:styleId="WW8Num7z1">
    <w:name w:val="WW8Num7z1"/>
    <w:rsid w:val="00A73D27"/>
  </w:style>
  <w:style w:type="character" w:customStyle="1" w:styleId="WW8Num7z0">
    <w:name w:val="WW8Num7z0"/>
    <w:rsid w:val="00A73D27"/>
  </w:style>
  <w:style w:type="character" w:customStyle="1" w:styleId="WW8Num6z0">
    <w:name w:val="WW8Num6z0"/>
    <w:rsid w:val="00A73D27"/>
    <w:rPr>
      <w:sz w:val="24"/>
      <w:lang w:val="es-ES_tradnl"/>
    </w:rPr>
  </w:style>
  <w:style w:type="character" w:customStyle="1" w:styleId="WW8Num5z0">
    <w:name w:val="WW8Num5z0"/>
    <w:rsid w:val="00A73D27"/>
  </w:style>
  <w:style w:type="character" w:customStyle="1" w:styleId="Vietas">
    <w:name w:val="Viñetas"/>
    <w:rsid w:val="00A73D27"/>
    <w:rPr>
      <w:rFonts w:ascii="OpenSymbol" w:eastAsia="OpenSymbol" w:hAnsi="OpenSymbol" w:cs="OpenSymbol"/>
    </w:rPr>
  </w:style>
  <w:style w:type="paragraph" w:customStyle="1" w:styleId="Textoindependiente21">
    <w:name w:val="Texto independiente 21"/>
    <w:basedOn w:val="Normal"/>
    <w:rsid w:val="00A73D27"/>
    <w:pPr>
      <w:widowControl w:val="0"/>
      <w:suppressAutoHyphens/>
      <w:spacing w:after="120" w:line="480" w:lineRule="auto"/>
    </w:pPr>
    <w:rPr>
      <w:rFonts w:ascii="Arial" w:eastAsia="Lucida Sans Unicode" w:hAnsi="Arial" w:cs="Arial"/>
      <w:kern w:val="2"/>
      <w:sz w:val="24"/>
      <w:szCs w:val="24"/>
    </w:rPr>
  </w:style>
  <w:style w:type="paragraph" w:customStyle="1" w:styleId="Textocomentario1">
    <w:name w:val="Texto comentario1"/>
    <w:basedOn w:val="Normal"/>
    <w:rsid w:val="00A73D27"/>
    <w:pPr>
      <w:widowControl w:val="0"/>
      <w:suppressAutoHyphens/>
      <w:spacing w:after="0" w:line="240" w:lineRule="auto"/>
    </w:pPr>
    <w:rPr>
      <w:rFonts w:ascii="Arial" w:eastAsia="Lucida Sans Unicode" w:hAnsi="Arial" w:cs="Arial"/>
      <w:kern w:val="2"/>
      <w:sz w:val="24"/>
      <w:szCs w:val="24"/>
    </w:rPr>
  </w:style>
  <w:style w:type="paragraph" w:customStyle="1" w:styleId="Sangra3detindependiente1">
    <w:name w:val="Sangría 3 de t. independiente1"/>
    <w:basedOn w:val="Normal"/>
    <w:rsid w:val="00A73D27"/>
    <w:pPr>
      <w:widowControl w:val="0"/>
      <w:suppressAutoHyphens/>
      <w:spacing w:after="0" w:line="240" w:lineRule="auto"/>
      <w:ind w:firstLine="708"/>
      <w:jc w:val="both"/>
    </w:pPr>
    <w:rPr>
      <w:rFonts w:ascii="Arial" w:eastAsia="Lucida Sans Unicode" w:hAnsi="Arial" w:cs="Arial"/>
      <w:kern w:val="2"/>
      <w:sz w:val="24"/>
      <w:szCs w:val="24"/>
      <w:lang w:val="es-ES_tradnl"/>
    </w:rPr>
  </w:style>
  <w:style w:type="paragraph" w:customStyle="1" w:styleId="Sangra2detindependiente1">
    <w:name w:val="Sangría 2 de t. independiente1"/>
    <w:basedOn w:val="Normal"/>
    <w:rsid w:val="00A73D27"/>
    <w:pPr>
      <w:widowControl w:val="0"/>
      <w:suppressAutoHyphens/>
      <w:spacing w:after="0" w:line="240" w:lineRule="auto"/>
      <w:ind w:firstLine="708"/>
      <w:jc w:val="both"/>
    </w:pPr>
    <w:rPr>
      <w:rFonts w:ascii="Arial" w:eastAsia="Lucida Sans Unicode" w:hAnsi="Arial" w:cs="Arial"/>
      <w:b/>
      <w:kern w:val="2"/>
      <w:sz w:val="28"/>
      <w:szCs w:val="24"/>
      <w:lang w:val="es-ES_tradnl"/>
    </w:rPr>
  </w:style>
  <w:style w:type="character" w:styleId="Textoennegrita">
    <w:name w:val="Strong"/>
    <w:qFormat/>
    <w:rsid w:val="00A73D27"/>
    <w:rPr>
      <w:b/>
      <w:bCs/>
    </w:rPr>
  </w:style>
  <w:style w:type="character" w:customStyle="1" w:styleId="Textoindependiente2Car1">
    <w:name w:val="Texto independiente 2 Car1"/>
    <w:rsid w:val="00A73D27"/>
    <w:rPr>
      <w:rFonts w:ascii="Arial" w:eastAsia="Lucida Sans Unicode" w:hAnsi="Arial" w:cs="Arial"/>
      <w:kern w:val="2"/>
      <w:sz w:val="22"/>
      <w:szCs w:val="24"/>
      <w:lang w:eastAsia="zh-CN"/>
    </w:rPr>
  </w:style>
  <w:style w:type="paragraph" w:customStyle="1" w:styleId="CM12">
    <w:name w:val="CM12"/>
    <w:basedOn w:val="Normal"/>
    <w:next w:val="Normal"/>
    <w:uiPriority w:val="99"/>
    <w:rsid w:val="00A73D27"/>
    <w:pPr>
      <w:autoSpaceDE w:val="0"/>
      <w:autoSpaceDN w:val="0"/>
      <w:adjustRightInd w:val="0"/>
      <w:spacing w:after="0" w:line="240" w:lineRule="auto"/>
    </w:pPr>
    <w:rPr>
      <w:rFonts w:ascii="TTFBt00" w:eastAsia="Times New Roman" w:hAnsi="TTFBt00"/>
      <w:sz w:val="24"/>
      <w:szCs w:val="24"/>
      <w:lang w:eastAsia="es-ES"/>
    </w:rPr>
  </w:style>
  <w:style w:type="paragraph" w:customStyle="1" w:styleId="parrafo">
    <w:name w:val="parrafo"/>
    <w:basedOn w:val="Normal"/>
    <w:rsid w:val="00A73D2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rsid w:val="00A73D27"/>
  </w:style>
  <w:style w:type="table" w:customStyle="1" w:styleId="Tablaconcuadrcula4">
    <w:name w:val="Tabla con cuadrícula4"/>
    <w:basedOn w:val="Tablanormal"/>
    <w:next w:val="Tablaconcuadrcula"/>
    <w:uiPriority w:val="59"/>
    <w:rsid w:val="00A73D27"/>
    <w:rPr>
      <w:rFonts w:ascii="Calibri" w:eastAsia="Calibri"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A73D27"/>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arrafo2">
    <w:name w:val="parrafo_2"/>
    <w:basedOn w:val="Normal"/>
    <w:rsid w:val="00A73D2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tuloCar1">
    <w:name w:val="Título Car1"/>
    <w:rsid w:val="00A73D27"/>
    <w:rPr>
      <w:b/>
      <w:bCs/>
      <w:kern w:val="1"/>
      <w:sz w:val="56"/>
      <w:szCs w:val="56"/>
      <w:lang w:val="es-ES_tradnl" w:eastAsia="ar-SA"/>
    </w:rPr>
  </w:style>
  <w:style w:type="paragraph" w:customStyle="1" w:styleId="commentcontentpara">
    <w:name w:val="commentcontentpara"/>
    <w:basedOn w:val="Normal"/>
    <w:rsid w:val="00A73D27"/>
    <w:pPr>
      <w:spacing w:before="100" w:beforeAutospacing="1" w:after="100" w:afterAutospacing="1" w:line="240" w:lineRule="auto"/>
    </w:pPr>
    <w:rPr>
      <w:rFonts w:ascii="Times New Roman" w:eastAsia="Times New Roman" w:hAnsi="Times New Roman"/>
      <w:sz w:val="24"/>
      <w:szCs w:val="24"/>
      <w:lang w:eastAsia="es-ES"/>
    </w:rPr>
  </w:style>
  <w:style w:type="table" w:customStyle="1" w:styleId="TableNormal2">
    <w:name w:val="Table Normal2"/>
    <w:uiPriority w:val="2"/>
    <w:semiHidden/>
    <w:unhideWhenUsed/>
    <w:qFormat/>
    <w:rsid w:val="00A73D27"/>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A73D27"/>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character" w:styleId="Refdecomentario">
    <w:name w:val="annotation reference"/>
    <w:uiPriority w:val="99"/>
    <w:semiHidden/>
    <w:unhideWhenUsed/>
    <w:rsid w:val="00A73D27"/>
    <w:rPr>
      <w:sz w:val="16"/>
      <w:szCs w:val="16"/>
    </w:rPr>
  </w:style>
  <w:style w:type="paragraph" w:styleId="Sinespaciado">
    <w:name w:val="No Spacing"/>
    <w:qFormat/>
    <w:rsid w:val="00A73D27"/>
    <w:rPr>
      <w:rFonts w:ascii="Calibri" w:eastAsia="Calibri" w:hAnsi="Calibri" w:cs="Times New Roman"/>
      <w:sz w:val="22"/>
      <w:szCs w:val="22"/>
      <w:lang w:eastAsia="en-US" w:bidi="ar-SA"/>
    </w:rPr>
  </w:style>
  <w:style w:type="table" w:customStyle="1" w:styleId="Tablaconcuadrcula5">
    <w:name w:val="Tabla con cuadrícula5"/>
    <w:basedOn w:val="Tablanormal"/>
    <w:next w:val="Tablaconcuadrcula"/>
    <w:uiPriority w:val="5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A73D27"/>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A73D27"/>
    <w:pPr>
      <w:widowControl w:val="0"/>
      <w:autoSpaceDE w:val="0"/>
      <w:autoSpaceDN w:val="0"/>
    </w:pPr>
    <w:rPr>
      <w:rFonts w:ascii="Calibri" w:eastAsia="Times New Roman"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11">
    <w:name w:val="Tabla con cuadrícula111"/>
    <w:basedOn w:val="Tablanormal"/>
    <w:next w:val="Tablaconcuadrcula"/>
    <w:uiPriority w:val="39"/>
    <w:rsid w:val="00A73D27"/>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nu1">
    <w:name w:val="menu1"/>
    <w:basedOn w:val="Normal"/>
    <w:rsid w:val="00A73D27"/>
    <w:pPr>
      <w:spacing w:before="48" w:after="48" w:line="240" w:lineRule="auto"/>
    </w:pPr>
    <w:rPr>
      <w:rFonts w:ascii="Times New Roman" w:eastAsia="Times New Roman" w:hAnsi="Times New Roman"/>
      <w:sz w:val="40"/>
      <w:szCs w:val="40"/>
      <w:lang w:eastAsia="es-ES"/>
    </w:rPr>
  </w:style>
  <w:style w:type="paragraph" w:customStyle="1" w:styleId="Sinespaciado2">
    <w:name w:val="Sin espaciado2"/>
    <w:uiPriority w:val="1"/>
    <w:qFormat/>
    <w:rsid w:val="00A73D27"/>
    <w:rPr>
      <w:rFonts w:ascii="Calibri" w:eastAsia="Calibri" w:hAnsi="Calibri" w:cs="Times New Roman"/>
      <w:sz w:val="22"/>
      <w:szCs w:val="22"/>
      <w:lang w:eastAsia="en-US" w:bidi="ar-SA"/>
    </w:rPr>
  </w:style>
  <w:style w:type="table" w:customStyle="1" w:styleId="Tablaconcuadrcula8">
    <w:name w:val="Tabla con cuadrícula8"/>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primerasangra">
    <w:name w:val="Body Text First Indent"/>
    <w:basedOn w:val="Textoindependiente"/>
    <w:link w:val="TextoindependienteprimerasangraCar"/>
    <w:uiPriority w:val="99"/>
    <w:unhideWhenUsed/>
    <w:rsid w:val="00A73D27"/>
    <w:pPr>
      <w:widowControl w:val="0"/>
      <w:suppressAutoHyphens/>
      <w:spacing w:after="120" w:line="240" w:lineRule="auto"/>
      <w:ind w:firstLine="210"/>
    </w:pPr>
    <w:rPr>
      <w:rFonts w:ascii="Arial" w:eastAsia="Lucida Sans Unicode" w:hAnsi="Arial"/>
      <w:kern w:val="1"/>
      <w:sz w:val="26"/>
      <w:szCs w:val="24"/>
      <w:lang w:eastAsia="es-ES_tradnl"/>
    </w:rPr>
  </w:style>
  <w:style w:type="character" w:customStyle="1" w:styleId="TextoindependienteCar1">
    <w:name w:val="Texto independiente Car1"/>
    <w:basedOn w:val="Fuentedeprrafopredeter"/>
    <w:link w:val="Textoindependiente"/>
    <w:uiPriority w:val="1"/>
    <w:rsid w:val="00A73D27"/>
    <w:rPr>
      <w:rFonts w:ascii="Calibri" w:eastAsia="Calibri" w:hAnsi="Calibri" w:cs="Times New Roman"/>
      <w:sz w:val="22"/>
      <w:szCs w:val="22"/>
      <w:lang w:bidi="ar-SA"/>
    </w:rPr>
  </w:style>
  <w:style w:type="character" w:customStyle="1" w:styleId="TextoindependienteprimerasangraCar">
    <w:name w:val="Texto independiente primera sangría Car"/>
    <w:basedOn w:val="TextoindependienteCar1"/>
    <w:link w:val="Textoindependienteprimerasangra"/>
    <w:uiPriority w:val="99"/>
    <w:rsid w:val="00A73D27"/>
    <w:rPr>
      <w:rFonts w:ascii="Arial" w:eastAsia="Lucida Sans Unicode" w:hAnsi="Arial" w:cs="Times New Roman"/>
      <w:kern w:val="1"/>
      <w:sz w:val="26"/>
      <w:szCs w:val="22"/>
      <w:lang w:eastAsia="es-ES_tradnl" w:bidi="ar-SA"/>
    </w:rPr>
  </w:style>
  <w:style w:type="table" w:customStyle="1" w:styleId="TableGrid">
    <w:name w:val="TableGrid"/>
    <w:rsid w:val="00A73D27"/>
    <w:rPr>
      <w:rFonts w:ascii="Calibri" w:eastAsia="Times New Roman" w:hAnsi="Calibri" w:cs="Times New Roman"/>
      <w:sz w:val="22"/>
      <w:szCs w:val="22"/>
      <w:lang w:eastAsia="en-US" w:bidi="ar-SA"/>
    </w:rPr>
    <w:tblPr>
      <w:tblCellMar>
        <w:top w:w="0" w:type="dxa"/>
        <w:left w:w="0" w:type="dxa"/>
        <w:bottom w:w="0" w:type="dxa"/>
        <w:right w:w="0" w:type="dxa"/>
      </w:tblCellMar>
    </w:tblPr>
  </w:style>
  <w:style w:type="paragraph" w:customStyle="1" w:styleId="Textoindependiente31">
    <w:name w:val="Texto independiente 31"/>
    <w:basedOn w:val="Normal"/>
    <w:rsid w:val="00A73D27"/>
    <w:pPr>
      <w:widowControl w:val="0"/>
      <w:suppressAutoHyphens/>
      <w:spacing w:after="120" w:line="240" w:lineRule="auto"/>
    </w:pPr>
    <w:rPr>
      <w:rFonts w:ascii="Arial" w:eastAsia="Lucida Sans Unicode" w:hAnsi="Arial"/>
      <w:kern w:val="2"/>
      <w:sz w:val="16"/>
      <w:szCs w:val="16"/>
    </w:rPr>
  </w:style>
  <w:style w:type="paragraph" w:customStyle="1" w:styleId="Textoindependiente22">
    <w:name w:val="Texto independiente 22"/>
    <w:basedOn w:val="Normal"/>
    <w:rsid w:val="00A73D27"/>
    <w:pPr>
      <w:widowControl w:val="0"/>
      <w:suppressAutoHyphens/>
      <w:spacing w:after="120" w:line="480" w:lineRule="auto"/>
    </w:pPr>
    <w:rPr>
      <w:rFonts w:ascii="Arial" w:eastAsia="Lucida Sans Unicode" w:hAnsi="Arial"/>
      <w:kern w:val="2"/>
      <w:sz w:val="24"/>
      <w:szCs w:val="24"/>
    </w:rPr>
  </w:style>
  <w:style w:type="paragraph" w:customStyle="1" w:styleId="a">
    <w:name w:val="a"/>
    <w:basedOn w:val="Normal"/>
    <w:rsid w:val="00A73D27"/>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msonormal">
    <w:name w:val="x_msonormal"/>
    <w:basedOn w:val="Normal"/>
    <w:rsid w:val="00A73D27"/>
    <w:pPr>
      <w:spacing w:after="0" w:line="240" w:lineRule="auto"/>
    </w:pPr>
    <w:rPr>
      <w:rFonts w:ascii="Times New Roman" w:eastAsia="Times New Roman" w:hAnsi="Times New Roman" w:cs="Calibri"/>
      <w:sz w:val="24"/>
      <w:szCs w:val="24"/>
      <w:lang w:eastAsia="es-ES"/>
    </w:rPr>
  </w:style>
  <w:style w:type="character" w:customStyle="1" w:styleId="WW8Num6z1">
    <w:name w:val="WW8Num6z1"/>
    <w:rsid w:val="00A73D27"/>
    <w:rPr>
      <w:rFonts w:ascii="Courier New" w:hAnsi="Courier New" w:cs="Courier New" w:hint="default"/>
    </w:rPr>
  </w:style>
  <w:style w:type="character" w:customStyle="1" w:styleId="WW8Num6z2">
    <w:name w:val="WW8Num6z2"/>
    <w:rsid w:val="00A73D27"/>
    <w:rPr>
      <w:rFonts w:ascii="Wingdings" w:hAnsi="Wingdings" w:cs="Wingdings" w:hint="default"/>
    </w:rPr>
  </w:style>
  <w:style w:type="character" w:customStyle="1" w:styleId="WW8Num8z1">
    <w:name w:val="WW8Num8z1"/>
    <w:rsid w:val="00A73D27"/>
    <w:rPr>
      <w:rFonts w:ascii="Courier New" w:hAnsi="Courier New" w:cs="Courier New" w:hint="default"/>
    </w:rPr>
  </w:style>
  <w:style w:type="character" w:customStyle="1" w:styleId="WW8Num8z2">
    <w:name w:val="WW8Num8z2"/>
    <w:rsid w:val="00A73D27"/>
    <w:rPr>
      <w:rFonts w:ascii="Wingdings" w:hAnsi="Wingdings" w:cs="Wingdings" w:hint="default"/>
    </w:rPr>
  </w:style>
  <w:style w:type="paragraph" w:customStyle="1" w:styleId="Epgrafe1">
    <w:name w:val="Epígrafe1"/>
    <w:basedOn w:val="Normal"/>
    <w:rsid w:val="00A73D27"/>
    <w:pPr>
      <w:widowControl w:val="0"/>
      <w:suppressLineNumbers/>
      <w:suppressAutoHyphens/>
      <w:spacing w:before="120" w:after="120" w:line="240" w:lineRule="auto"/>
    </w:pPr>
    <w:rPr>
      <w:rFonts w:ascii="Arial" w:eastAsia="Lucida Sans Unicode" w:hAnsi="Arial" w:cs="Mangal"/>
      <w:i/>
      <w:iCs/>
      <w:kern w:val="2"/>
      <w:sz w:val="24"/>
      <w:szCs w:val="24"/>
    </w:rPr>
  </w:style>
  <w:style w:type="paragraph" w:customStyle="1" w:styleId="Ttulo12">
    <w:name w:val="Título 12"/>
    <w:basedOn w:val="Normal"/>
    <w:uiPriority w:val="1"/>
    <w:qFormat/>
    <w:rsid w:val="00A73D27"/>
    <w:pPr>
      <w:widowControl w:val="0"/>
      <w:autoSpaceDE w:val="0"/>
      <w:autoSpaceDN w:val="0"/>
      <w:spacing w:after="0" w:line="240" w:lineRule="auto"/>
      <w:ind w:left="131"/>
      <w:outlineLvl w:val="1"/>
    </w:pPr>
    <w:rPr>
      <w:rFonts w:ascii="Arial Narrow" w:eastAsia="Arial Narrow" w:hAnsi="Arial Narrow" w:cs="Arial Narrow"/>
      <w:b/>
      <w:bCs/>
      <w:sz w:val="24"/>
      <w:szCs w:val="24"/>
      <w:lang w:eastAsia="es-ES_tradnl"/>
    </w:rPr>
  </w:style>
  <w:style w:type="table" w:customStyle="1" w:styleId="TableGrid1">
    <w:name w:val="TableGrid1"/>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aconcuadrcula9">
    <w:name w:val="Tabla con cuadrícula9"/>
    <w:basedOn w:val="Tablanormal"/>
    <w:next w:val="Tablaconcuadrcula"/>
    <w:uiPriority w:val="39"/>
    <w:rsid w:val="00A73D27"/>
    <w:rPr>
      <w:rFonts w:ascii="Calibri" w:eastAsia="Times New Roman" w:hAnsi="Calibri" w:cs="Times New Roman"/>
      <w:sz w:val="22"/>
      <w:szCs w:val="22"/>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eGrid3">
    <w:name w:val="TableGrid3"/>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character" w:customStyle="1" w:styleId="StrongEmphasis">
    <w:name w:val="Strong Emphasis"/>
    <w:rsid w:val="00A73D27"/>
    <w:rPr>
      <w:b/>
      <w:bCs/>
    </w:rPr>
  </w:style>
  <w:style w:type="table" w:customStyle="1" w:styleId="Tablaconcuadrcula10">
    <w:name w:val="Tabla con cuadrícula10"/>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3">
    <w:name w:val="Mención sin resolver3"/>
    <w:uiPriority w:val="99"/>
    <w:unhideWhenUsed/>
    <w:rsid w:val="00A73D27"/>
    <w:rPr>
      <w:color w:val="605E5C"/>
      <w:shd w:val="clear" w:color="auto" w:fill="E1DFDD"/>
    </w:rPr>
  </w:style>
  <w:style w:type="table" w:customStyle="1" w:styleId="Tablaconcuadrcula15">
    <w:name w:val="Tabla con cuadrícula15"/>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3">
    <w:name w:val="Fuente de párrafo predeter.3"/>
    <w:rsid w:val="00A73D27"/>
  </w:style>
  <w:style w:type="character" w:customStyle="1" w:styleId="Fuentedeprrafopredeter4">
    <w:name w:val="Fuente de párrafo predeter.4"/>
    <w:rsid w:val="00A73D27"/>
  </w:style>
  <w:style w:type="paragraph" w:customStyle="1" w:styleId="Epgrafe2">
    <w:name w:val="Epígrafe2"/>
    <w:basedOn w:val="Normal"/>
    <w:qFormat/>
    <w:rsid w:val="00A73D27"/>
    <w:pPr>
      <w:widowControl w:val="0"/>
      <w:suppressLineNumbers/>
      <w:suppressAutoHyphens/>
      <w:spacing w:before="120" w:after="120" w:line="240" w:lineRule="auto"/>
    </w:pPr>
    <w:rPr>
      <w:rFonts w:ascii="Arial" w:eastAsia="Lucida Sans Unicode" w:hAnsi="Arial" w:cs="Mangal"/>
      <w:i/>
      <w:iCs/>
      <w:kern w:val="2"/>
      <w:sz w:val="24"/>
      <w:szCs w:val="24"/>
    </w:rPr>
  </w:style>
  <w:style w:type="paragraph" w:customStyle="1" w:styleId="Descripcin4">
    <w:name w:val="Descripción4"/>
    <w:basedOn w:val="Normal"/>
    <w:rsid w:val="00A73D27"/>
    <w:pPr>
      <w:widowControl w:val="0"/>
      <w:suppressLineNumbers/>
      <w:suppressAutoHyphens/>
      <w:spacing w:before="120" w:after="120" w:line="240" w:lineRule="auto"/>
    </w:pPr>
    <w:rPr>
      <w:rFonts w:ascii="Arial" w:eastAsia="Lucida Sans Unicode" w:hAnsi="Arial" w:cs="Tahoma"/>
      <w:i/>
      <w:iCs/>
      <w:kern w:val="2"/>
      <w:sz w:val="24"/>
      <w:szCs w:val="24"/>
    </w:rPr>
  </w:style>
  <w:style w:type="paragraph" w:styleId="TtuloTDC">
    <w:name w:val="TOC Heading"/>
    <w:basedOn w:val="Ttulo1"/>
    <w:next w:val="Normal"/>
    <w:uiPriority w:val="39"/>
    <w:unhideWhenUsed/>
    <w:qFormat/>
    <w:rsid w:val="00A73D27"/>
    <w:pPr>
      <w:keepLines/>
      <w:spacing w:before="240" w:line="259" w:lineRule="auto"/>
      <w:ind w:right="0"/>
      <w:jc w:val="left"/>
      <w:outlineLvl w:val="9"/>
    </w:pPr>
    <w:rPr>
      <w:rFonts w:ascii="Calibri Light" w:hAnsi="Calibri Light"/>
      <w:b w:val="0"/>
      <w:color w:val="2F5496"/>
      <w:sz w:val="32"/>
      <w:szCs w:val="32"/>
      <w:lang w:val="es-ES"/>
    </w:rPr>
  </w:style>
  <w:style w:type="character" w:customStyle="1" w:styleId="EndnoteCharacters">
    <w:name w:val="Endnote Characters"/>
    <w:rsid w:val="00A73D27"/>
  </w:style>
  <w:style w:type="character" w:customStyle="1" w:styleId="FootnoteCharacters">
    <w:name w:val="Footnote Characters"/>
    <w:rsid w:val="00A73D27"/>
  </w:style>
  <w:style w:type="paragraph" w:customStyle="1" w:styleId="HorizontalLine">
    <w:name w:val="Horizontal Line"/>
    <w:basedOn w:val="Normal"/>
    <w:next w:val="Textoindependiente"/>
    <w:rsid w:val="00A73D27"/>
    <w:pPr>
      <w:widowControl w:val="0"/>
      <w:pBdr>
        <w:top w:val="none" w:sz="0" w:space="0" w:color="000000"/>
        <w:left w:val="none" w:sz="0" w:space="0" w:color="000000"/>
        <w:bottom w:val="double" w:sz="3" w:space="0" w:color="808080"/>
        <w:right w:val="none" w:sz="0" w:space="0" w:color="000000"/>
      </w:pBdr>
      <w:suppressAutoHyphens/>
      <w:spacing w:after="283" w:line="240" w:lineRule="auto"/>
    </w:pPr>
    <w:rPr>
      <w:rFonts w:ascii="Arial" w:eastAsia="DejaVu Sans" w:hAnsi="Arial" w:cs="DejaVu Sans"/>
      <w:sz w:val="12"/>
      <w:szCs w:val="24"/>
      <w:lang w:bidi="hi-IN"/>
    </w:rPr>
  </w:style>
  <w:style w:type="paragraph" w:styleId="Remitedesobre">
    <w:name w:val="envelope return"/>
    <w:basedOn w:val="Normal"/>
    <w:rsid w:val="00A73D27"/>
    <w:pPr>
      <w:widowControl w:val="0"/>
      <w:suppressAutoHyphens/>
      <w:spacing w:after="0" w:line="240" w:lineRule="auto"/>
    </w:pPr>
    <w:rPr>
      <w:rFonts w:ascii="Arial" w:eastAsia="DejaVu Sans" w:hAnsi="Arial" w:cs="DejaVu Sans"/>
      <w:i/>
      <w:sz w:val="26"/>
      <w:szCs w:val="24"/>
      <w:lang w:bidi="hi-IN"/>
    </w:rPr>
  </w:style>
  <w:style w:type="paragraph" w:customStyle="1" w:styleId="HeaderandFooter">
    <w:name w:val="Header and Footer"/>
    <w:basedOn w:val="Normal"/>
    <w:rsid w:val="00A73D27"/>
    <w:pPr>
      <w:widowControl w:val="0"/>
      <w:suppressLineNumbers/>
      <w:tabs>
        <w:tab w:val="center" w:pos="5386"/>
        <w:tab w:val="right" w:pos="10772"/>
      </w:tabs>
      <w:suppressAutoHyphens/>
      <w:spacing w:after="0" w:line="240" w:lineRule="auto"/>
    </w:pPr>
    <w:rPr>
      <w:rFonts w:ascii="Arial" w:eastAsia="DejaVu Sans" w:hAnsi="Arial" w:cs="DejaVu Sans"/>
      <w:sz w:val="26"/>
      <w:szCs w:val="24"/>
      <w:lang w:bidi="hi-IN"/>
    </w:rPr>
  </w:style>
  <w:style w:type="table" w:customStyle="1" w:styleId="Tablaconcuadrcula16">
    <w:name w:val="Tabla con cuadrícula16"/>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Principiodelformulario">
    <w:name w:val="HTML Top of Form"/>
    <w:basedOn w:val="Normal"/>
    <w:next w:val="Normal"/>
    <w:link w:val="z-PrincipiodelformularioCar"/>
    <w:hidden/>
    <w:uiPriority w:val="99"/>
    <w:semiHidden/>
    <w:unhideWhenUsed/>
    <w:rsid w:val="00A73D27"/>
    <w:pPr>
      <w:pBdr>
        <w:bottom w:val="single" w:sz="6" w:space="1" w:color="auto"/>
      </w:pBdr>
      <w:spacing w:after="0" w:line="240" w:lineRule="auto"/>
      <w:jc w:val="center"/>
    </w:pPr>
    <w:rPr>
      <w:rFonts w:ascii="Arial" w:eastAsia="Times New Roman" w:hAnsi="Arial" w:cs="Arial"/>
      <w:vanish/>
      <w:sz w:val="16"/>
      <w:szCs w:val="16"/>
      <w:lang w:eastAsia="es-ES_tradnl"/>
    </w:rPr>
  </w:style>
  <w:style w:type="character" w:customStyle="1" w:styleId="z-PrincipiodelformularioCar">
    <w:name w:val="z-Principio del formulario Car"/>
    <w:basedOn w:val="Fuentedeprrafopredeter"/>
    <w:link w:val="z-Principiodelformulario"/>
    <w:uiPriority w:val="99"/>
    <w:semiHidden/>
    <w:rsid w:val="00A73D27"/>
    <w:rPr>
      <w:rFonts w:ascii="Arial" w:eastAsia="Times New Roman" w:hAnsi="Arial" w:cs="Arial"/>
      <w:vanish/>
      <w:sz w:val="16"/>
      <w:szCs w:val="16"/>
      <w:lang w:eastAsia="es-ES_tradnl" w:bidi="ar-SA"/>
    </w:rPr>
  </w:style>
  <w:style w:type="character" w:customStyle="1" w:styleId="fuera">
    <w:name w:val="fuera"/>
    <w:basedOn w:val="Fuentedeprrafopredeter"/>
    <w:rsid w:val="00A73D27"/>
  </w:style>
  <w:style w:type="paragraph" w:styleId="z-Finaldelformulario">
    <w:name w:val="HTML Bottom of Form"/>
    <w:basedOn w:val="Normal"/>
    <w:next w:val="Normal"/>
    <w:link w:val="z-FinaldelformularioCar"/>
    <w:hidden/>
    <w:uiPriority w:val="99"/>
    <w:semiHidden/>
    <w:unhideWhenUsed/>
    <w:rsid w:val="00A73D27"/>
    <w:pPr>
      <w:pBdr>
        <w:top w:val="single" w:sz="6" w:space="1" w:color="auto"/>
      </w:pBdr>
      <w:spacing w:after="0" w:line="240" w:lineRule="auto"/>
      <w:jc w:val="center"/>
    </w:pPr>
    <w:rPr>
      <w:rFonts w:ascii="Arial" w:eastAsia="Times New Roman" w:hAnsi="Arial" w:cs="Arial"/>
      <w:vanish/>
      <w:sz w:val="16"/>
      <w:szCs w:val="16"/>
      <w:lang w:eastAsia="es-ES_tradnl"/>
    </w:rPr>
  </w:style>
  <w:style w:type="character" w:customStyle="1" w:styleId="z-FinaldelformularioCar">
    <w:name w:val="z-Final del formulario Car"/>
    <w:basedOn w:val="Fuentedeprrafopredeter"/>
    <w:link w:val="z-Finaldelformulario"/>
    <w:uiPriority w:val="99"/>
    <w:semiHidden/>
    <w:rsid w:val="00A73D27"/>
    <w:rPr>
      <w:rFonts w:ascii="Arial" w:eastAsia="Times New Roman" w:hAnsi="Arial" w:cs="Arial"/>
      <w:vanish/>
      <w:sz w:val="16"/>
      <w:szCs w:val="16"/>
      <w:lang w:eastAsia="es-ES_tradnl" w:bidi="ar-SA"/>
    </w:rPr>
  </w:style>
  <w:style w:type="paragraph" w:customStyle="1" w:styleId="cs95e872d0">
    <w:name w:val="cs95e872d0"/>
    <w:basedOn w:val="Normal"/>
    <w:rsid w:val="00A73D2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cs7a304846">
    <w:name w:val="cs7a304846"/>
    <w:basedOn w:val="Fuentedeprrafopredeter"/>
    <w:rsid w:val="00A73D27"/>
  </w:style>
  <w:style w:type="paragraph" w:customStyle="1" w:styleId="Textocabecera">
    <w:name w:val="Texto cabecera"/>
    <w:basedOn w:val="Normal"/>
    <w:qFormat/>
    <w:rsid w:val="00A73D27"/>
    <w:pPr>
      <w:spacing w:after="0" w:line="240" w:lineRule="auto"/>
      <w:jc w:val="both"/>
    </w:pPr>
    <w:rPr>
      <w:rFonts w:ascii="Times New Roman" w:eastAsia="Times New Roman" w:hAnsi="Times New Roman" w:cs="Arial"/>
      <w:b/>
      <w:sz w:val="20"/>
      <w:szCs w:val="20"/>
      <w:lang w:eastAsia="es-ES"/>
    </w:rPr>
  </w:style>
  <w:style w:type="table" w:customStyle="1" w:styleId="Tablaconcuadrcula110">
    <w:name w:val="Tabla con cuadrícula110"/>
    <w:basedOn w:val="Tablanormal"/>
    <w:next w:val="Tablaconcuadrcula"/>
    <w:uiPriority w:val="39"/>
    <w:rsid w:val="00A73D27"/>
    <w:rPr>
      <w:rFonts w:ascii="Cambria" w:eastAsia="Cambria" w:hAnsi="Cambria"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39"/>
    <w:rsid w:val="00A73D27"/>
    <w:rPr>
      <w:rFonts w:ascii="Cambria" w:eastAsia="Cambria" w:hAnsi="Cambria"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A73D27"/>
    <w:rPr>
      <w:rFonts w:ascii="Cambria" w:eastAsia="Cambria" w:hAnsi="Cambria" w:cs="Times New Roman"/>
      <w:lang w:val="es-ES_tradn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A73D27"/>
    <w:rPr>
      <w:rFonts w:ascii="Cambria" w:eastAsia="Cambria" w:hAnsi="Cambria" w:cs="Times New Roman"/>
      <w:sz w:val="22"/>
      <w:szCs w:val="22"/>
      <w:lang w:val="es-ES_tradnl"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A73D27"/>
    <w:rPr>
      <w:i/>
      <w:iCs/>
    </w:rPr>
  </w:style>
  <w:style w:type="table" w:customStyle="1" w:styleId="TableGrid4">
    <w:name w:val="TableGrid4"/>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aconcuadrcula26">
    <w:name w:val="Tabla con cuadrícula26"/>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A73D27"/>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A73D27"/>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A73D27"/>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A73D27"/>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A73D27"/>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12">
    <w:name w:val="Tabla con cuadrícula112"/>
    <w:basedOn w:val="Tablanormal"/>
    <w:next w:val="Tablaconcuadrcula"/>
    <w:uiPriority w:val="39"/>
    <w:rsid w:val="00A73D27"/>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73D27"/>
    <w:rPr>
      <w:rFonts w:ascii="Calibri" w:eastAsia="Calibri"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unhideWhenUsed/>
    <w:qFormat/>
    <w:rsid w:val="00A73D27"/>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73D27"/>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51">
    <w:name w:val="Tabla con cuadrícula51"/>
    <w:basedOn w:val="Tablanormal"/>
    <w:next w:val="Tablaconcuadrcula"/>
    <w:uiPriority w:val="5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A73D27"/>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unhideWhenUsed/>
    <w:qFormat/>
    <w:rsid w:val="00A73D27"/>
    <w:pPr>
      <w:widowControl w:val="0"/>
      <w:autoSpaceDE w:val="0"/>
      <w:autoSpaceDN w:val="0"/>
    </w:pPr>
    <w:rPr>
      <w:rFonts w:ascii="Calibri" w:eastAsia="Times New Roman"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13">
    <w:name w:val="Tabla con cuadrícula113"/>
    <w:basedOn w:val="Tablanormal"/>
    <w:next w:val="Tablaconcuadrcula"/>
    <w:uiPriority w:val="59"/>
    <w:rsid w:val="00A73D27"/>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A73D27"/>
    <w:rPr>
      <w:rFonts w:ascii="Calibri" w:eastAsia="Times New Roman" w:hAnsi="Calibri" w:cs="Times New Roman"/>
      <w:sz w:val="22"/>
      <w:szCs w:val="22"/>
      <w:lang w:eastAsia="en-US" w:bidi="ar-SA"/>
    </w:rPr>
    <w:tblPr>
      <w:tblCellMar>
        <w:top w:w="0" w:type="dxa"/>
        <w:left w:w="0" w:type="dxa"/>
        <w:bottom w:w="0" w:type="dxa"/>
        <w:right w:w="0" w:type="dxa"/>
      </w:tblCellMar>
    </w:tblPr>
  </w:style>
  <w:style w:type="table" w:customStyle="1" w:styleId="TableGrid11">
    <w:name w:val="TableGrid11"/>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aconcuadrcula91">
    <w:name w:val="Tabla con cuadrícula91"/>
    <w:basedOn w:val="Tablanormal"/>
    <w:next w:val="Tablaconcuadrcula"/>
    <w:uiPriority w:val="39"/>
    <w:rsid w:val="00A73D27"/>
    <w:rPr>
      <w:rFonts w:ascii="Calibri" w:eastAsia="Times New Roman" w:hAnsi="Calibri" w:cs="Times New Roman"/>
      <w:sz w:val="22"/>
      <w:szCs w:val="22"/>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eGrid31">
    <w:name w:val="TableGrid31"/>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aconcuadrcula101">
    <w:name w:val="Tabla con cuadrícula10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A73D27"/>
    <w:rPr>
      <w:rFonts w:ascii="Cambria" w:eastAsia="Cambria" w:hAnsi="Cambria"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1">
    <w:name w:val="Tabla con cuadrícula231"/>
    <w:basedOn w:val="Tablanormal"/>
    <w:next w:val="Tablaconcuadrcula"/>
    <w:uiPriority w:val="39"/>
    <w:rsid w:val="00A73D27"/>
    <w:rPr>
      <w:rFonts w:ascii="Cambria" w:eastAsia="Cambria" w:hAnsi="Cambria"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39"/>
    <w:rsid w:val="00A73D27"/>
    <w:rPr>
      <w:rFonts w:ascii="Cambria" w:eastAsia="Cambria" w:hAnsi="Cambria" w:cs="Times New Roman"/>
      <w:lang w:val="es-ES_tradn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character" w:customStyle="1" w:styleId="Ttulo1Car1">
    <w:name w:val="Título 1 Car1"/>
    <w:basedOn w:val="Fuentedeprrafopredeter"/>
    <w:rsid w:val="00A73D27"/>
    <w:rPr>
      <w:rFonts w:ascii="Cambria" w:eastAsia="Times New Roman" w:hAnsi="Cambria"/>
      <w:b/>
      <w:bCs/>
      <w:color w:val="365F91"/>
      <w:kern w:val="2"/>
      <w:sz w:val="28"/>
      <w:szCs w:val="25"/>
    </w:rPr>
  </w:style>
  <w:style w:type="character" w:customStyle="1" w:styleId="Ttulo2Car1">
    <w:name w:val="Título 2 Car1"/>
    <w:basedOn w:val="Fuentedeprrafopredeter"/>
    <w:rsid w:val="00A73D27"/>
    <w:rPr>
      <w:rFonts w:ascii="Cambria" w:eastAsia="Times New Roman" w:hAnsi="Cambria"/>
      <w:b/>
      <w:bCs/>
      <w:color w:val="4F81BD"/>
      <w:kern w:val="2"/>
      <w:sz w:val="26"/>
      <w:szCs w:val="23"/>
    </w:rPr>
  </w:style>
  <w:style w:type="table" w:customStyle="1" w:styleId="TableNormal51">
    <w:name w:val="Table Normal51"/>
    <w:rsid w:val="00A73D27"/>
    <w:pPr>
      <w:widowControl w:val="0"/>
    </w:pPr>
    <w:rPr>
      <w:rFonts w:ascii="Arial" w:eastAsia="Arial" w:hAnsi="Arial" w:cs="Arial"/>
      <w:sz w:val="22"/>
      <w:szCs w:val="22"/>
      <w:lang w:eastAsia="es-ES" w:bidi="ar-SA"/>
    </w:rPr>
    <w:tblPr>
      <w:tblCellMar>
        <w:top w:w="0" w:type="dxa"/>
        <w:left w:w="0" w:type="dxa"/>
        <w:bottom w:w="0" w:type="dxa"/>
        <w:right w:w="0" w:type="dxa"/>
      </w:tblCellMar>
    </w:tblPr>
  </w:style>
  <w:style w:type="table" w:customStyle="1" w:styleId="Tablaconcuadrcula261">
    <w:name w:val="Tabla con cuadrícula261"/>
    <w:basedOn w:val="Tablanormal"/>
    <w:next w:val="Tablaconcuadrcula"/>
    <w:uiPriority w:val="39"/>
    <w:rsid w:val="00A73D27"/>
    <w:pPr>
      <w:widowControl w:val="0"/>
    </w:pPr>
    <w:rPr>
      <w:rFonts w:ascii="Arial" w:eastAsia="Arial" w:hAnsi="Arial" w:cs="Arial"/>
      <w:sz w:val="22"/>
      <w:szCs w:val="22"/>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uiPriority w:val="99"/>
    <w:semiHidden/>
    <w:unhideWhenUsed/>
    <w:rsid w:val="00A73D27"/>
    <w:rPr>
      <w:color w:val="605E5C"/>
      <w:shd w:val="clear" w:color="auto" w:fill="E1DFDD"/>
    </w:rPr>
  </w:style>
  <w:style w:type="table" w:customStyle="1" w:styleId="Tablaconcuadrcula271">
    <w:name w:val="Tabla con cuadrícula271"/>
    <w:basedOn w:val="Tablanormal"/>
    <w:next w:val="Tablaconcuadrcula"/>
    <w:uiPriority w:val="59"/>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qFormat/>
    <w:rsid w:val="00A73D27"/>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33">
    <w:name w:val="Tabla con cuadrícula33"/>
    <w:basedOn w:val="Tablanormal"/>
    <w:next w:val="Tablaconcuadrcula"/>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A73D27"/>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A73D27"/>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2">
    <w:name w:val="Table Normal12"/>
    <w:rsid w:val="00A73D27"/>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14">
    <w:name w:val="Tabla con cuadrícula114"/>
    <w:basedOn w:val="Tablanormal"/>
    <w:next w:val="Tablaconcuadrcula"/>
    <w:uiPriority w:val="59"/>
    <w:rsid w:val="00A73D27"/>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A73D27"/>
    <w:rPr>
      <w:rFonts w:ascii="Calibri" w:eastAsia="Calibri"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A73D27"/>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73D27"/>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52">
    <w:name w:val="Tabla con cuadrícula52"/>
    <w:basedOn w:val="Tablanormal"/>
    <w:next w:val="Tablaconcuadrcula"/>
    <w:uiPriority w:val="5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59"/>
    <w:rsid w:val="00A73D27"/>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rsid w:val="00A73D27"/>
    <w:pPr>
      <w:widowControl w:val="0"/>
      <w:autoSpaceDE w:val="0"/>
      <w:autoSpaceDN w:val="0"/>
    </w:pPr>
    <w:rPr>
      <w:rFonts w:ascii="Calibri" w:eastAsia="Times New Roman"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15">
    <w:name w:val="Tabla con cuadrícula115"/>
    <w:basedOn w:val="Tablanormal"/>
    <w:next w:val="Tablaconcuadrcula"/>
    <w:uiPriority w:val="59"/>
    <w:rsid w:val="00A73D27"/>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A73D27"/>
    <w:rPr>
      <w:rFonts w:ascii="Calibri" w:eastAsia="Times New Roman" w:hAnsi="Calibri" w:cs="Times New Roman"/>
      <w:sz w:val="22"/>
      <w:szCs w:val="22"/>
      <w:lang w:eastAsia="en-US" w:bidi="ar-SA"/>
    </w:rPr>
    <w:tblPr>
      <w:tblCellMar>
        <w:top w:w="0" w:type="dxa"/>
        <w:left w:w="0" w:type="dxa"/>
        <w:bottom w:w="0" w:type="dxa"/>
        <w:right w:w="0" w:type="dxa"/>
      </w:tblCellMar>
    </w:tblPr>
  </w:style>
  <w:style w:type="table" w:customStyle="1" w:styleId="TableGrid12">
    <w:name w:val="TableGrid12"/>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aconcuadrcula92">
    <w:name w:val="Tabla con cuadrícula92"/>
    <w:basedOn w:val="Tablanormal"/>
    <w:next w:val="Tablaconcuadrcula"/>
    <w:uiPriority w:val="39"/>
    <w:rsid w:val="00A73D27"/>
    <w:rPr>
      <w:rFonts w:ascii="Calibri" w:eastAsia="Times New Roman" w:hAnsi="Calibri" w:cs="Times New Roman"/>
      <w:sz w:val="22"/>
      <w:szCs w:val="22"/>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eGrid32">
    <w:name w:val="TableGrid32"/>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aconcuadrcula102">
    <w:name w:val="Tabla con cuadrícula10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A73D27"/>
    <w:rPr>
      <w:rFonts w:ascii="Cambria" w:eastAsia="Cambria" w:hAnsi="Cambria"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2">
    <w:name w:val="Tabla con cuadrícula232"/>
    <w:basedOn w:val="Tablanormal"/>
    <w:next w:val="Tablaconcuadrcula"/>
    <w:uiPriority w:val="39"/>
    <w:rsid w:val="00A73D27"/>
    <w:rPr>
      <w:rFonts w:ascii="Cambria" w:eastAsia="Cambria" w:hAnsi="Cambria"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39"/>
    <w:rsid w:val="00A73D27"/>
    <w:rPr>
      <w:rFonts w:ascii="Cambria" w:eastAsia="Cambria" w:hAnsi="Cambria" w:cs="Times New Roman"/>
      <w:lang w:val="es-ES_tradn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59"/>
    <w:rsid w:val="00A73D27"/>
    <w:rPr>
      <w:rFonts w:ascii="Cambria" w:eastAsia="Cambria" w:hAnsi="Cambria" w:cs="Times New Roman"/>
      <w:sz w:val="22"/>
      <w:szCs w:val="22"/>
      <w:lang w:val="es-ES_tradnl"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2">
    <w:name w:val="Tabla con cuadrícula252"/>
    <w:basedOn w:val="Tablanormal"/>
    <w:next w:val="Tablaconcuadrcula"/>
    <w:uiPriority w:val="59"/>
    <w:rsid w:val="00A73D27"/>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eNormal52">
    <w:name w:val="Table Normal52"/>
    <w:rsid w:val="00A73D27"/>
    <w:pPr>
      <w:widowControl w:val="0"/>
    </w:pPr>
    <w:rPr>
      <w:rFonts w:ascii="Arial" w:eastAsia="Arial" w:hAnsi="Arial" w:cs="Arial"/>
      <w:sz w:val="22"/>
      <w:szCs w:val="22"/>
      <w:lang w:eastAsia="es-ES" w:bidi="ar-SA"/>
    </w:rPr>
    <w:tblPr>
      <w:tblCellMar>
        <w:top w:w="0" w:type="dxa"/>
        <w:left w:w="0" w:type="dxa"/>
        <w:bottom w:w="0" w:type="dxa"/>
        <w:right w:w="0" w:type="dxa"/>
      </w:tblCellMar>
    </w:tblPr>
  </w:style>
  <w:style w:type="table" w:customStyle="1" w:styleId="Tablaconcuadrcula262">
    <w:name w:val="Tabla con cuadrícula262"/>
    <w:basedOn w:val="Tablanormal"/>
    <w:next w:val="Tablaconcuadrcula"/>
    <w:uiPriority w:val="39"/>
    <w:rsid w:val="00A73D27"/>
    <w:pPr>
      <w:widowControl w:val="0"/>
    </w:pPr>
    <w:rPr>
      <w:rFonts w:ascii="Arial" w:eastAsia="Arial" w:hAnsi="Arial" w:cs="Arial"/>
      <w:sz w:val="22"/>
      <w:szCs w:val="22"/>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3">
    <w:name w:val="Título 13"/>
    <w:basedOn w:val="Normal"/>
    <w:uiPriority w:val="1"/>
    <w:qFormat/>
    <w:rsid w:val="00A73D27"/>
    <w:pPr>
      <w:widowControl w:val="0"/>
      <w:autoSpaceDE w:val="0"/>
      <w:autoSpaceDN w:val="0"/>
      <w:spacing w:after="0" w:line="240" w:lineRule="auto"/>
      <w:ind w:left="840" w:hanging="361"/>
      <w:outlineLvl w:val="1"/>
    </w:pPr>
    <w:rPr>
      <w:rFonts w:ascii="Arial" w:eastAsia="Arial" w:hAnsi="Arial" w:cs="Arial"/>
      <w:b/>
      <w:bCs/>
      <w:sz w:val="24"/>
      <w:szCs w:val="24"/>
      <w:lang w:val="en-US" w:eastAsia="en-US" w:bidi="en-US"/>
    </w:rPr>
  </w:style>
  <w:style w:type="table" w:customStyle="1" w:styleId="TableNormal8">
    <w:name w:val="Table Normal8"/>
    <w:uiPriority w:val="2"/>
    <w:semiHidden/>
    <w:qFormat/>
    <w:rsid w:val="00A73D27"/>
    <w:pPr>
      <w:widowControl w:val="0"/>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ehomefilterpanel">
    <w:name w:val="ehomefilterpanel"/>
    <w:rsid w:val="00A73D27"/>
  </w:style>
  <w:style w:type="paragraph" w:customStyle="1" w:styleId="Estilo1">
    <w:name w:val="Estilo1"/>
    <w:basedOn w:val="Sangradetextonormal"/>
    <w:rsid w:val="00A73D27"/>
    <w:pPr>
      <w:numPr>
        <w:numId w:val="2"/>
      </w:numPr>
      <w:tabs>
        <w:tab w:val="left" w:pos="1429"/>
      </w:tabs>
      <w:spacing w:before="80"/>
      <w:ind w:right="0"/>
    </w:pPr>
    <w:rPr>
      <w:rFonts w:cs="Times New Roman"/>
      <w:sz w:val="24"/>
      <w:szCs w:val="20"/>
      <w:lang w:eastAsia="en-US"/>
    </w:rPr>
  </w:style>
  <w:style w:type="table" w:customStyle="1" w:styleId="Tablaconcuadrcula37">
    <w:name w:val="Tabla con cuadrícula37"/>
    <w:basedOn w:val="Tablanormal"/>
    <w:next w:val="Tablaconcuadrcula"/>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4">
    <w:name w:val="Título 14"/>
    <w:basedOn w:val="Normal"/>
    <w:uiPriority w:val="1"/>
    <w:qFormat/>
    <w:rsid w:val="00A73D27"/>
    <w:pPr>
      <w:widowControl w:val="0"/>
      <w:autoSpaceDE w:val="0"/>
      <w:autoSpaceDN w:val="0"/>
      <w:spacing w:after="0" w:line="240" w:lineRule="auto"/>
      <w:ind w:left="840" w:hanging="361"/>
      <w:outlineLvl w:val="1"/>
    </w:pPr>
    <w:rPr>
      <w:rFonts w:ascii="Arial" w:eastAsia="Arial" w:hAnsi="Arial" w:cs="Arial"/>
      <w:b/>
      <w:bCs/>
      <w:sz w:val="24"/>
      <w:szCs w:val="24"/>
      <w:lang w:val="en-US" w:eastAsia="en-US" w:bidi="en-US"/>
    </w:rPr>
  </w:style>
  <w:style w:type="table" w:customStyle="1" w:styleId="TableNormal9">
    <w:name w:val="Table Normal9"/>
    <w:uiPriority w:val="2"/>
    <w:semiHidden/>
    <w:qFormat/>
    <w:rsid w:val="00A73D27"/>
    <w:pPr>
      <w:widowControl w:val="0"/>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Ttulo3Car1">
    <w:name w:val="Título 3 Car1"/>
    <w:rsid w:val="00A73D27"/>
    <w:rPr>
      <w:rFonts w:ascii="Arial" w:eastAsia="Arial" w:hAnsi="Arial" w:cs="Arial"/>
      <w:b/>
      <w:color w:val="000000"/>
      <w:sz w:val="24"/>
    </w:rPr>
  </w:style>
  <w:style w:type="table" w:customStyle="1" w:styleId="TableGrid7">
    <w:name w:val="TableGrid7"/>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table" w:customStyle="1" w:styleId="TableGrid13">
    <w:name w:val="TableGrid13"/>
    <w:rsid w:val="00A73D27"/>
    <w:rPr>
      <w:rFonts w:ascii="Calibri" w:eastAsia="Times New Roman" w:hAnsi="Calibri" w:cs="Times New Roman"/>
      <w:sz w:val="22"/>
      <w:szCs w:val="22"/>
      <w:lang w:eastAsia="es-ES" w:bidi="ar-SA"/>
    </w:rPr>
    <w:tblPr>
      <w:tblCellMar>
        <w:top w:w="0" w:type="dxa"/>
        <w:left w:w="0" w:type="dxa"/>
        <w:bottom w:w="0" w:type="dxa"/>
        <w:right w:w="0" w:type="dxa"/>
      </w:tblCellMar>
    </w:tblPr>
  </w:style>
  <w:style w:type="paragraph" w:customStyle="1" w:styleId="Ttulo15">
    <w:name w:val="Título 15"/>
    <w:basedOn w:val="Normal"/>
    <w:uiPriority w:val="1"/>
    <w:qFormat/>
    <w:rsid w:val="00A73D27"/>
    <w:pPr>
      <w:widowControl w:val="0"/>
      <w:autoSpaceDE w:val="0"/>
      <w:autoSpaceDN w:val="0"/>
      <w:spacing w:after="0" w:line="240" w:lineRule="auto"/>
      <w:ind w:left="840" w:hanging="361"/>
      <w:outlineLvl w:val="1"/>
    </w:pPr>
    <w:rPr>
      <w:rFonts w:ascii="Arial" w:eastAsia="Arial" w:hAnsi="Arial" w:cs="Arial"/>
      <w:b/>
      <w:bCs/>
      <w:sz w:val="24"/>
      <w:szCs w:val="24"/>
      <w:lang w:val="en-US" w:eastAsia="en-US" w:bidi="en-US"/>
    </w:rPr>
  </w:style>
  <w:style w:type="table" w:customStyle="1" w:styleId="TableNormal10">
    <w:name w:val="Table Normal10"/>
    <w:uiPriority w:val="2"/>
    <w:semiHidden/>
    <w:qFormat/>
    <w:rsid w:val="00A73D27"/>
    <w:pPr>
      <w:widowControl w:val="0"/>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character" w:customStyle="1" w:styleId="WW8Num4z1">
    <w:name w:val="WW8Num4z1"/>
    <w:rsid w:val="00A73D27"/>
    <w:rPr>
      <w:rFonts w:ascii="Courier New" w:hAnsi="Courier New" w:cs="Courier New" w:hint="default"/>
    </w:rPr>
  </w:style>
  <w:style w:type="character" w:customStyle="1" w:styleId="WW8Num4z2">
    <w:name w:val="WW8Num4z2"/>
    <w:rsid w:val="00A73D27"/>
    <w:rPr>
      <w:rFonts w:ascii="Wingdings" w:hAnsi="Wingdings" w:cs="Wingdings" w:hint="default"/>
    </w:rPr>
  </w:style>
  <w:style w:type="character" w:customStyle="1" w:styleId="WW8Num4z3">
    <w:name w:val="WW8Num4z3"/>
    <w:rsid w:val="00A73D27"/>
    <w:rPr>
      <w:rFonts w:ascii="Symbol" w:hAnsi="Symbol" w:cs="Symbol" w:hint="default"/>
    </w:rPr>
  </w:style>
  <w:style w:type="character" w:customStyle="1" w:styleId="WW8Num5z1">
    <w:name w:val="WW8Num5z1"/>
    <w:rsid w:val="00A73D27"/>
    <w:rPr>
      <w:rFonts w:ascii="Courier New" w:hAnsi="Courier New" w:cs="Courier New" w:hint="default"/>
    </w:rPr>
  </w:style>
  <w:style w:type="character" w:customStyle="1" w:styleId="WW8Num5z2">
    <w:name w:val="WW8Num5z2"/>
    <w:rsid w:val="00A73D27"/>
    <w:rPr>
      <w:rFonts w:ascii="Wingdings" w:hAnsi="Wingdings" w:cs="Wingdings" w:hint="default"/>
    </w:rPr>
  </w:style>
  <w:style w:type="character" w:customStyle="1" w:styleId="WW8Num5z3">
    <w:name w:val="WW8Num5z3"/>
    <w:rsid w:val="00A73D27"/>
    <w:rPr>
      <w:rFonts w:ascii="Symbol" w:hAnsi="Symbol" w:cs="Symbol" w:hint="default"/>
    </w:rPr>
  </w:style>
  <w:style w:type="character" w:customStyle="1" w:styleId="WW8Num8z3">
    <w:name w:val="WW8Num8z3"/>
    <w:rsid w:val="00A73D27"/>
  </w:style>
  <w:style w:type="character" w:customStyle="1" w:styleId="WW8Num8z4">
    <w:name w:val="WW8Num8z4"/>
    <w:rsid w:val="00A73D27"/>
  </w:style>
  <w:style w:type="character" w:customStyle="1" w:styleId="WW8Num8z5">
    <w:name w:val="WW8Num8z5"/>
    <w:rsid w:val="00A73D27"/>
  </w:style>
  <w:style w:type="character" w:customStyle="1" w:styleId="WW8Num8z6">
    <w:name w:val="WW8Num8z6"/>
    <w:rsid w:val="00A73D27"/>
  </w:style>
  <w:style w:type="character" w:customStyle="1" w:styleId="WW8Num8z7">
    <w:name w:val="WW8Num8z7"/>
    <w:rsid w:val="00A73D27"/>
  </w:style>
  <w:style w:type="character" w:customStyle="1" w:styleId="WW8Num8z8">
    <w:name w:val="WW8Num8z8"/>
    <w:rsid w:val="00A73D27"/>
  </w:style>
  <w:style w:type="character" w:customStyle="1" w:styleId="WW8Num10z0">
    <w:name w:val="WW8Num10z0"/>
    <w:rsid w:val="00A73D27"/>
  </w:style>
  <w:style w:type="character" w:customStyle="1" w:styleId="WW8Num10z1">
    <w:name w:val="WW8Num10z1"/>
    <w:rsid w:val="00A73D27"/>
  </w:style>
  <w:style w:type="character" w:customStyle="1" w:styleId="WW8Num10z2">
    <w:name w:val="WW8Num10z2"/>
    <w:rsid w:val="00A73D27"/>
  </w:style>
  <w:style w:type="character" w:customStyle="1" w:styleId="WW8Num10z3">
    <w:name w:val="WW8Num10z3"/>
    <w:rsid w:val="00A73D27"/>
  </w:style>
  <w:style w:type="character" w:customStyle="1" w:styleId="WW8Num10z4">
    <w:name w:val="WW8Num10z4"/>
    <w:rsid w:val="00A73D27"/>
  </w:style>
  <w:style w:type="character" w:customStyle="1" w:styleId="WW8Num10z5">
    <w:name w:val="WW8Num10z5"/>
    <w:rsid w:val="00A73D27"/>
  </w:style>
  <w:style w:type="character" w:customStyle="1" w:styleId="WW8Num10z6">
    <w:name w:val="WW8Num10z6"/>
    <w:rsid w:val="00A73D27"/>
  </w:style>
  <w:style w:type="character" w:customStyle="1" w:styleId="WW8Num10z7">
    <w:name w:val="WW8Num10z7"/>
    <w:rsid w:val="00A73D27"/>
  </w:style>
  <w:style w:type="character" w:customStyle="1" w:styleId="WW8Num10z8">
    <w:name w:val="WW8Num10z8"/>
    <w:rsid w:val="00A73D27"/>
  </w:style>
  <w:style w:type="character" w:customStyle="1" w:styleId="WW8Num11z0">
    <w:name w:val="WW8Num11z0"/>
    <w:rsid w:val="00A73D27"/>
    <w:rPr>
      <w:rFonts w:ascii="Arial" w:eastAsia="Lucida Sans Unicode" w:hAnsi="Arial" w:cs="Arial" w:hint="default"/>
      <w:color w:val="000000"/>
      <w:sz w:val="22"/>
      <w:szCs w:val="22"/>
    </w:rPr>
  </w:style>
  <w:style w:type="character" w:customStyle="1" w:styleId="WW8Num11z1">
    <w:name w:val="WW8Num11z1"/>
    <w:rsid w:val="00A73D27"/>
    <w:rPr>
      <w:rFonts w:ascii="Courier New" w:hAnsi="Courier New" w:cs="Courier New" w:hint="default"/>
    </w:rPr>
  </w:style>
  <w:style w:type="character" w:customStyle="1" w:styleId="WW8Num11z2">
    <w:name w:val="WW8Num11z2"/>
    <w:rsid w:val="00A73D27"/>
    <w:rPr>
      <w:rFonts w:ascii="Wingdings" w:hAnsi="Wingdings" w:cs="Wingdings" w:hint="default"/>
    </w:rPr>
  </w:style>
  <w:style w:type="character" w:customStyle="1" w:styleId="WW8Num11z3">
    <w:name w:val="WW8Num11z3"/>
    <w:rsid w:val="00A73D27"/>
    <w:rPr>
      <w:rFonts w:ascii="Symbol" w:hAnsi="Symbol" w:cs="Symbol" w:hint="default"/>
    </w:rPr>
  </w:style>
  <w:style w:type="character" w:customStyle="1" w:styleId="WW8Num12z0">
    <w:name w:val="WW8Num12z0"/>
    <w:rsid w:val="00A73D27"/>
    <w:rPr>
      <w:rFonts w:hint="default"/>
    </w:rPr>
  </w:style>
  <w:style w:type="character" w:customStyle="1" w:styleId="WW8Num12z1">
    <w:name w:val="WW8Num12z1"/>
    <w:rsid w:val="00A73D27"/>
    <w:rPr>
      <w:rFonts w:ascii="Symbol" w:hAnsi="Symbol" w:cs="Symbol" w:hint="default"/>
    </w:rPr>
  </w:style>
  <w:style w:type="character" w:customStyle="1" w:styleId="WW8Num12z3">
    <w:name w:val="WW8Num12z3"/>
    <w:rsid w:val="00A73D27"/>
  </w:style>
  <w:style w:type="character" w:customStyle="1" w:styleId="WW8Num12z4">
    <w:name w:val="WW8Num12z4"/>
    <w:rsid w:val="00A73D27"/>
  </w:style>
  <w:style w:type="character" w:customStyle="1" w:styleId="WW8Num12z5">
    <w:name w:val="WW8Num12z5"/>
    <w:rsid w:val="00A73D27"/>
  </w:style>
  <w:style w:type="character" w:customStyle="1" w:styleId="WW8Num12z6">
    <w:name w:val="WW8Num12z6"/>
    <w:rsid w:val="00A73D27"/>
  </w:style>
  <w:style w:type="character" w:customStyle="1" w:styleId="WW8Num12z7">
    <w:name w:val="WW8Num12z7"/>
    <w:rsid w:val="00A73D27"/>
  </w:style>
  <w:style w:type="character" w:customStyle="1" w:styleId="WW8Num12z8">
    <w:name w:val="WW8Num12z8"/>
    <w:rsid w:val="00A73D27"/>
  </w:style>
  <w:style w:type="character" w:customStyle="1" w:styleId="WW8Num13z0">
    <w:name w:val="WW8Num13z0"/>
    <w:rsid w:val="00A73D27"/>
    <w:rPr>
      <w:rFonts w:ascii="Arial" w:eastAsia="Lucida Sans Unicode" w:hAnsi="Arial" w:cs="Arial" w:hint="default"/>
    </w:rPr>
  </w:style>
  <w:style w:type="character" w:customStyle="1" w:styleId="WW8Num13z1">
    <w:name w:val="WW8Num13z1"/>
    <w:rsid w:val="00A73D27"/>
    <w:rPr>
      <w:rFonts w:ascii="Courier New" w:hAnsi="Courier New" w:cs="Courier New" w:hint="default"/>
    </w:rPr>
  </w:style>
  <w:style w:type="character" w:customStyle="1" w:styleId="WW8Num13z2">
    <w:name w:val="WW8Num13z2"/>
    <w:rsid w:val="00A73D27"/>
    <w:rPr>
      <w:rFonts w:ascii="Wingdings" w:hAnsi="Wingdings" w:cs="Wingdings" w:hint="default"/>
    </w:rPr>
  </w:style>
  <w:style w:type="character" w:customStyle="1" w:styleId="WW8Num13z3">
    <w:name w:val="WW8Num13z3"/>
    <w:rsid w:val="00A73D27"/>
    <w:rPr>
      <w:rFonts w:ascii="Symbol" w:hAnsi="Symbol" w:cs="Symbol" w:hint="default"/>
    </w:rPr>
  </w:style>
  <w:style w:type="character" w:customStyle="1" w:styleId="WW8Num14z0">
    <w:name w:val="WW8Num14z0"/>
    <w:rsid w:val="00A73D27"/>
  </w:style>
  <w:style w:type="character" w:customStyle="1" w:styleId="WW8Num14z1">
    <w:name w:val="WW8Num14z1"/>
    <w:rsid w:val="00A73D27"/>
  </w:style>
  <w:style w:type="character" w:customStyle="1" w:styleId="WW8Num14z2">
    <w:name w:val="WW8Num14z2"/>
    <w:rsid w:val="00A73D27"/>
  </w:style>
  <w:style w:type="character" w:customStyle="1" w:styleId="WW8Num14z3">
    <w:name w:val="WW8Num14z3"/>
    <w:rsid w:val="00A73D27"/>
  </w:style>
  <w:style w:type="character" w:customStyle="1" w:styleId="WW8Num14z4">
    <w:name w:val="WW8Num14z4"/>
    <w:rsid w:val="00A73D27"/>
  </w:style>
  <w:style w:type="character" w:customStyle="1" w:styleId="WW8Num14z5">
    <w:name w:val="WW8Num14z5"/>
    <w:rsid w:val="00A73D27"/>
  </w:style>
  <w:style w:type="character" w:customStyle="1" w:styleId="WW8Num14z6">
    <w:name w:val="WW8Num14z6"/>
    <w:rsid w:val="00A73D27"/>
  </w:style>
  <w:style w:type="character" w:customStyle="1" w:styleId="WW8Num14z7">
    <w:name w:val="WW8Num14z7"/>
    <w:rsid w:val="00A73D27"/>
  </w:style>
  <w:style w:type="character" w:customStyle="1" w:styleId="WW8Num14z8">
    <w:name w:val="WW8Num14z8"/>
    <w:rsid w:val="00A73D27"/>
  </w:style>
  <w:style w:type="character" w:customStyle="1" w:styleId="WW8Num15z0">
    <w:name w:val="WW8Num15z0"/>
    <w:rsid w:val="00A73D27"/>
    <w:rPr>
      <w:rFonts w:ascii="Symbol" w:hAnsi="Symbol" w:cs="Symbol" w:hint="default"/>
      <w:szCs w:val="22"/>
      <w:lang w:val="es-ES_tradnl"/>
    </w:rPr>
  </w:style>
  <w:style w:type="character" w:customStyle="1" w:styleId="WW8Num15z1">
    <w:name w:val="WW8Num15z1"/>
    <w:rsid w:val="00A73D27"/>
    <w:rPr>
      <w:rFonts w:ascii="Courier New" w:hAnsi="Courier New" w:cs="Courier New" w:hint="default"/>
    </w:rPr>
  </w:style>
  <w:style w:type="character" w:customStyle="1" w:styleId="WW8Num15z2">
    <w:name w:val="WW8Num15z2"/>
    <w:rsid w:val="00A73D27"/>
    <w:rPr>
      <w:rFonts w:ascii="Wingdings" w:hAnsi="Wingdings" w:cs="Wingdings" w:hint="default"/>
    </w:rPr>
  </w:style>
  <w:style w:type="character" w:customStyle="1" w:styleId="WW8Num16z0">
    <w:name w:val="WW8Num16z0"/>
    <w:rsid w:val="00A73D27"/>
    <w:rPr>
      <w:rFonts w:ascii="Wingdings" w:hAnsi="Wingdings" w:cs="Wingdings" w:hint="default"/>
      <w:color w:val="000000"/>
      <w:sz w:val="22"/>
      <w:szCs w:val="22"/>
    </w:rPr>
  </w:style>
  <w:style w:type="character" w:customStyle="1" w:styleId="WW8Num16z1">
    <w:name w:val="WW8Num16z1"/>
    <w:rsid w:val="00A73D27"/>
    <w:rPr>
      <w:rFonts w:ascii="Courier New" w:hAnsi="Courier New" w:cs="Courier New" w:hint="default"/>
    </w:rPr>
  </w:style>
  <w:style w:type="character" w:customStyle="1" w:styleId="WW8Num16z3">
    <w:name w:val="WW8Num16z3"/>
    <w:rsid w:val="00A73D27"/>
    <w:rPr>
      <w:rFonts w:ascii="Symbol" w:hAnsi="Symbol" w:cs="Symbol" w:hint="default"/>
    </w:rPr>
  </w:style>
  <w:style w:type="character" w:customStyle="1" w:styleId="WW8Num17z0">
    <w:name w:val="WW8Num17z0"/>
    <w:rsid w:val="00A73D27"/>
    <w:rPr>
      <w:rFonts w:ascii="Times New Roman" w:eastAsia="Times New Roman" w:hAnsi="Times New Roman" w:cs="Times New Roman" w:hint="default"/>
      <w:color w:val="auto"/>
      <w:kern w:val="2"/>
      <w:szCs w:val="22"/>
      <w:lang w:val="es-ES_tradnl"/>
    </w:rPr>
  </w:style>
  <w:style w:type="character" w:customStyle="1" w:styleId="WW8Num17z1">
    <w:name w:val="WW8Num17z1"/>
    <w:rsid w:val="00A73D27"/>
    <w:rPr>
      <w:rFonts w:ascii="Courier New" w:hAnsi="Courier New" w:cs="Courier New" w:hint="default"/>
    </w:rPr>
  </w:style>
  <w:style w:type="character" w:customStyle="1" w:styleId="WW8Num17z2">
    <w:name w:val="WW8Num17z2"/>
    <w:rsid w:val="00A73D27"/>
    <w:rPr>
      <w:rFonts w:ascii="Wingdings" w:hAnsi="Wingdings" w:cs="Wingdings" w:hint="default"/>
    </w:rPr>
  </w:style>
  <w:style w:type="character" w:customStyle="1" w:styleId="WW8Num17z3">
    <w:name w:val="WW8Num17z3"/>
    <w:rsid w:val="00A73D27"/>
    <w:rPr>
      <w:rFonts w:ascii="Symbol" w:hAnsi="Symbol" w:cs="Symbol" w:hint="default"/>
    </w:rPr>
  </w:style>
  <w:style w:type="character" w:customStyle="1" w:styleId="WW8Num18z0">
    <w:name w:val="WW8Num18z0"/>
    <w:rsid w:val="00A73D27"/>
  </w:style>
  <w:style w:type="character" w:customStyle="1" w:styleId="WW8Num18z1">
    <w:name w:val="WW8Num18z1"/>
    <w:rsid w:val="00A73D27"/>
  </w:style>
  <w:style w:type="character" w:customStyle="1" w:styleId="WW8Num18z2">
    <w:name w:val="WW8Num18z2"/>
    <w:rsid w:val="00A73D27"/>
  </w:style>
  <w:style w:type="character" w:customStyle="1" w:styleId="WW8Num18z3">
    <w:name w:val="WW8Num18z3"/>
    <w:rsid w:val="00A73D27"/>
  </w:style>
  <w:style w:type="character" w:customStyle="1" w:styleId="WW8Num18z4">
    <w:name w:val="WW8Num18z4"/>
    <w:rsid w:val="00A73D27"/>
  </w:style>
  <w:style w:type="character" w:customStyle="1" w:styleId="WW8Num18z5">
    <w:name w:val="WW8Num18z5"/>
    <w:rsid w:val="00A73D27"/>
  </w:style>
  <w:style w:type="character" w:customStyle="1" w:styleId="WW8Num18z6">
    <w:name w:val="WW8Num18z6"/>
    <w:rsid w:val="00A73D27"/>
  </w:style>
  <w:style w:type="character" w:customStyle="1" w:styleId="WW8Num18z7">
    <w:name w:val="WW8Num18z7"/>
    <w:rsid w:val="00A73D27"/>
  </w:style>
  <w:style w:type="character" w:customStyle="1" w:styleId="WW8Num18z8">
    <w:name w:val="WW8Num18z8"/>
    <w:rsid w:val="00A73D27"/>
  </w:style>
  <w:style w:type="character" w:customStyle="1" w:styleId="WW8Num19z0">
    <w:name w:val="WW8Num19z0"/>
    <w:rsid w:val="00A73D27"/>
    <w:rPr>
      <w:rFonts w:hint="default"/>
    </w:rPr>
  </w:style>
  <w:style w:type="character" w:customStyle="1" w:styleId="WW8Num19z1">
    <w:name w:val="WW8Num19z1"/>
    <w:rsid w:val="00A73D27"/>
  </w:style>
  <w:style w:type="character" w:customStyle="1" w:styleId="WW8Num19z2">
    <w:name w:val="WW8Num19z2"/>
    <w:rsid w:val="00A73D27"/>
  </w:style>
  <w:style w:type="character" w:customStyle="1" w:styleId="WW8Num19z3">
    <w:name w:val="WW8Num19z3"/>
    <w:rsid w:val="00A73D27"/>
  </w:style>
  <w:style w:type="character" w:customStyle="1" w:styleId="WW8Num19z4">
    <w:name w:val="WW8Num19z4"/>
    <w:rsid w:val="00A73D27"/>
  </w:style>
  <w:style w:type="character" w:customStyle="1" w:styleId="WW8Num19z5">
    <w:name w:val="WW8Num19z5"/>
    <w:rsid w:val="00A73D27"/>
  </w:style>
  <w:style w:type="character" w:customStyle="1" w:styleId="WW8Num19z6">
    <w:name w:val="WW8Num19z6"/>
    <w:rsid w:val="00A73D27"/>
  </w:style>
  <w:style w:type="character" w:customStyle="1" w:styleId="WW8Num19z7">
    <w:name w:val="WW8Num19z7"/>
    <w:rsid w:val="00A73D27"/>
  </w:style>
  <w:style w:type="character" w:customStyle="1" w:styleId="WW8Num19z8">
    <w:name w:val="WW8Num19z8"/>
    <w:rsid w:val="00A73D27"/>
  </w:style>
  <w:style w:type="character" w:customStyle="1" w:styleId="WW8Num20z0">
    <w:name w:val="WW8Num20z0"/>
    <w:rsid w:val="00A73D27"/>
    <w:rPr>
      <w:rFonts w:ascii="Symbol" w:hAnsi="Symbol" w:cs="Symbol" w:hint="default"/>
    </w:rPr>
  </w:style>
  <w:style w:type="character" w:customStyle="1" w:styleId="WW8Num20z1">
    <w:name w:val="WW8Num20z1"/>
    <w:rsid w:val="00A73D27"/>
    <w:rPr>
      <w:rFonts w:ascii="Courier New" w:hAnsi="Courier New" w:cs="Courier New" w:hint="default"/>
    </w:rPr>
  </w:style>
  <w:style w:type="character" w:customStyle="1" w:styleId="WW8Num20z2">
    <w:name w:val="WW8Num20z2"/>
    <w:rsid w:val="00A73D27"/>
    <w:rPr>
      <w:rFonts w:ascii="Wingdings" w:hAnsi="Wingdings" w:cs="Wingdings" w:hint="default"/>
    </w:rPr>
  </w:style>
  <w:style w:type="character" w:customStyle="1" w:styleId="WW8Num21z0">
    <w:name w:val="WW8Num21z0"/>
    <w:rsid w:val="00A73D27"/>
    <w:rPr>
      <w:rFonts w:ascii="Arial" w:eastAsia="Lucida Sans Unicode" w:hAnsi="Arial" w:cs="Arial" w:hint="default"/>
      <w:color w:val="000000"/>
      <w:sz w:val="22"/>
    </w:rPr>
  </w:style>
  <w:style w:type="character" w:customStyle="1" w:styleId="WW8Num21z1">
    <w:name w:val="WW8Num21z1"/>
    <w:rsid w:val="00A73D27"/>
    <w:rPr>
      <w:rFonts w:ascii="Courier New" w:hAnsi="Courier New" w:cs="Courier New" w:hint="default"/>
    </w:rPr>
  </w:style>
  <w:style w:type="character" w:customStyle="1" w:styleId="WW8Num21z2">
    <w:name w:val="WW8Num21z2"/>
    <w:rsid w:val="00A73D27"/>
    <w:rPr>
      <w:rFonts w:ascii="Wingdings" w:hAnsi="Wingdings" w:cs="Wingdings" w:hint="default"/>
    </w:rPr>
  </w:style>
  <w:style w:type="character" w:customStyle="1" w:styleId="WW8Num21z3">
    <w:name w:val="WW8Num21z3"/>
    <w:rsid w:val="00A73D27"/>
    <w:rPr>
      <w:rFonts w:ascii="Symbol" w:hAnsi="Symbol" w:cs="Symbol" w:hint="default"/>
    </w:rPr>
  </w:style>
  <w:style w:type="character" w:customStyle="1" w:styleId="WW8Num22z0">
    <w:name w:val="WW8Num22z0"/>
    <w:rsid w:val="00A73D27"/>
    <w:rPr>
      <w:rFonts w:ascii="Symbol" w:hAnsi="Symbol" w:cs="Symbol" w:hint="default"/>
      <w:szCs w:val="22"/>
      <w:lang w:val="es-ES_tradnl"/>
    </w:rPr>
  </w:style>
  <w:style w:type="character" w:customStyle="1" w:styleId="WW8Num22z1">
    <w:name w:val="WW8Num22z1"/>
    <w:rsid w:val="00A73D27"/>
    <w:rPr>
      <w:rFonts w:ascii="Courier New" w:hAnsi="Courier New" w:cs="Courier New" w:hint="default"/>
    </w:rPr>
  </w:style>
  <w:style w:type="character" w:customStyle="1" w:styleId="WW8Num22z2">
    <w:name w:val="WW8Num22z2"/>
    <w:rsid w:val="00A73D27"/>
    <w:rPr>
      <w:rFonts w:ascii="Wingdings" w:hAnsi="Wingdings" w:cs="Wingdings" w:hint="default"/>
    </w:rPr>
  </w:style>
  <w:style w:type="character" w:customStyle="1" w:styleId="WW8Num23z0">
    <w:name w:val="WW8Num23z0"/>
    <w:rsid w:val="00A73D27"/>
    <w:rPr>
      <w:rFonts w:hint="default"/>
    </w:rPr>
  </w:style>
  <w:style w:type="character" w:customStyle="1" w:styleId="WW8Num23z1">
    <w:name w:val="WW8Num23z1"/>
    <w:rsid w:val="00A73D27"/>
  </w:style>
  <w:style w:type="character" w:customStyle="1" w:styleId="WW8Num23z2">
    <w:name w:val="WW8Num23z2"/>
    <w:rsid w:val="00A73D27"/>
  </w:style>
  <w:style w:type="character" w:customStyle="1" w:styleId="WW8Num23z3">
    <w:name w:val="WW8Num23z3"/>
    <w:rsid w:val="00A73D27"/>
  </w:style>
  <w:style w:type="character" w:customStyle="1" w:styleId="WW8Num23z4">
    <w:name w:val="WW8Num23z4"/>
    <w:rsid w:val="00A73D27"/>
  </w:style>
  <w:style w:type="character" w:customStyle="1" w:styleId="WW8Num23z5">
    <w:name w:val="WW8Num23z5"/>
    <w:rsid w:val="00A73D27"/>
  </w:style>
  <w:style w:type="character" w:customStyle="1" w:styleId="WW8Num23z6">
    <w:name w:val="WW8Num23z6"/>
    <w:rsid w:val="00A73D27"/>
  </w:style>
  <w:style w:type="character" w:customStyle="1" w:styleId="WW8Num23z7">
    <w:name w:val="WW8Num23z7"/>
    <w:rsid w:val="00A73D27"/>
  </w:style>
  <w:style w:type="character" w:customStyle="1" w:styleId="WW8Num23z8">
    <w:name w:val="WW8Num23z8"/>
    <w:rsid w:val="00A73D27"/>
  </w:style>
  <w:style w:type="character" w:customStyle="1" w:styleId="WW8Num24z0">
    <w:name w:val="WW8Num24z0"/>
    <w:rsid w:val="00A73D27"/>
    <w:rPr>
      <w:b/>
      <w:szCs w:val="22"/>
    </w:rPr>
  </w:style>
  <w:style w:type="character" w:customStyle="1" w:styleId="WW8Num24z1">
    <w:name w:val="WW8Num24z1"/>
    <w:rsid w:val="00A73D27"/>
  </w:style>
  <w:style w:type="character" w:customStyle="1" w:styleId="WW8Num24z2">
    <w:name w:val="WW8Num24z2"/>
    <w:rsid w:val="00A73D27"/>
  </w:style>
  <w:style w:type="character" w:customStyle="1" w:styleId="WW8Num24z3">
    <w:name w:val="WW8Num24z3"/>
    <w:rsid w:val="00A73D27"/>
  </w:style>
  <w:style w:type="character" w:customStyle="1" w:styleId="WW8Num24z4">
    <w:name w:val="WW8Num24z4"/>
    <w:rsid w:val="00A73D27"/>
  </w:style>
  <w:style w:type="character" w:customStyle="1" w:styleId="WW8Num24z5">
    <w:name w:val="WW8Num24z5"/>
    <w:rsid w:val="00A73D27"/>
  </w:style>
  <w:style w:type="character" w:customStyle="1" w:styleId="WW8Num24z6">
    <w:name w:val="WW8Num24z6"/>
    <w:rsid w:val="00A73D27"/>
  </w:style>
  <w:style w:type="character" w:customStyle="1" w:styleId="WW8Num24z7">
    <w:name w:val="WW8Num24z7"/>
    <w:rsid w:val="00A73D27"/>
  </w:style>
  <w:style w:type="character" w:customStyle="1" w:styleId="WW8Num24z8">
    <w:name w:val="WW8Num24z8"/>
    <w:rsid w:val="00A73D27"/>
  </w:style>
  <w:style w:type="character" w:customStyle="1" w:styleId="WW8Num25z0">
    <w:name w:val="WW8Num25z0"/>
    <w:rsid w:val="00A73D27"/>
    <w:rPr>
      <w:rFonts w:hint="default"/>
      <w:b/>
      <w:sz w:val="22"/>
      <w:szCs w:val="22"/>
      <w:lang w:val="es-ES_tradnl"/>
    </w:rPr>
  </w:style>
  <w:style w:type="character" w:customStyle="1" w:styleId="WW8Num25z1">
    <w:name w:val="WW8Num25z1"/>
    <w:rsid w:val="00A73D27"/>
  </w:style>
  <w:style w:type="character" w:customStyle="1" w:styleId="WW8Num25z3">
    <w:name w:val="WW8Num25z3"/>
    <w:rsid w:val="00A73D27"/>
    <w:rPr>
      <w:rFonts w:ascii="Symbol" w:hAnsi="Symbol" w:cs="Symbol" w:hint="default"/>
      <w:szCs w:val="22"/>
      <w:lang w:val="es-ES_tradnl"/>
    </w:rPr>
  </w:style>
  <w:style w:type="character" w:customStyle="1" w:styleId="WW8Num25z4">
    <w:name w:val="WW8Num25z4"/>
    <w:rsid w:val="00A73D27"/>
    <w:rPr>
      <w:rFonts w:ascii="Arial" w:eastAsia="Lucida Sans Unicode" w:hAnsi="Arial" w:cs="Arial" w:hint="default"/>
    </w:rPr>
  </w:style>
  <w:style w:type="character" w:customStyle="1" w:styleId="WW8Num25z5">
    <w:name w:val="WW8Num25z5"/>
    <w:rsid w:val="00A73D27"/>
  </w:style>
  <w:style w:type="character" w:customStyle="1" w:styleId="WW8Num25z6">
    <w:name w:val="WW8Num25z6"/>
    <w:rsid w:val="00A73D27"/>
  </w:style>
  <w:style w:type="character" w:customStyle="1" w:styleId="WW8Num25z7">
    <w:name w:val="WW8Num25z7"/>
    <w:rsid w:val="00A73D27"/>
  </w:style>
  <w:style w:type="character" w:customStyle="1" w:styleId="WW8Num25z8">
    <w:name w:val="WW8Num25z8"/>
    <w:rsid w:val="00A73D27"/>
  </w:style>
  <w:style w:type="character" w:customStyle="1" w:styleId="WW8Num26z0">
    <w:name w:val="WW8Num26z0"/>
    <w:rsid w:val="00A73D27"/>
    <w:rPr>
      <w:rFonts w:hint="default"/>
    </w:rPr>
  </w:style>
  <w:style w:type="character" w:customStyle="1" w:styleId="WW8Num27z0">
    <w:name w:val="WW8Num27z0"/>
    <w:rsid w:val="00A73D27"/>
    <w:rPr>
      <w:rFonts w:ascii="Symbol" w:hAnsi="Symbol" w:cs="Symbol" w:hint="default"/>
      <w:szCs w:val="22"/>
      <w:lang w:val="es-ES_tradnl"/>
    </w:rPr>
  </w:style>
  <w:style w:type="character" w:customStyle="1" w:styleId="WW8Num27z1">
    <w:name w:val="WW8Num27z1"/>
    <w:rsid w:val="00A73D27"/>
    <w:rPr>
      <w:rFonts w:ascii="Courier New" w:hAnsi="Courier New" w:cs="Courier New" w:hint="default"/>
    </w:rPr>
  </w:style>
  <w:style w:type="character" w:customStyle="1" w:styleId="WW8Num27z2">
    <w:name w:val="WW8Num27z2"/>
    <w:rsid w:val="00A73D27"/>
    <w:rPr>
      <w:rFonts w:ascii="Wingdings" w:hAnsi="Wingdings" w:cs="Wingdings" w:hint="default"/>
    </w:rPr>
  </w:style>
  <w:style w:type="character" w:customStyle="1" w:styleId="WW8Num28z0">
    <w:name w:val="WW8Num28z0"/>
    <w:rsid w:val="00A73D27"/>
  </w:style>
  <w:style w:type="character" w:customStyle="1" w:styleId="WW8Num28z1">
    <w:name w:val="WW8Num28z1"/>
    <w:rsid w:val="00A73D27"/>
  </w:style>
  <w:style w:type="character" w:customStyle="1" w:styleId="WW8Num28z2">
    <w:name w:val="WW8Num28z2"/>
    <w:rsid w:val="00A73D27"/>
  </w:style>
  <w:style w:type="character" w:customStyle="1" w:styleId="WW8Num28z3">
    <w:name w:val="WW8Num28z3"/>
    <w:rsid w:val="00A73D27"/>
  </w:style>
  <w:style w:type="character" w:customStyle="1" w:styleId="WW8Num28z4">
    <w:name w:val="WW8Num28z4"/>
    <w:rsid w:val="00A73D27"/>
  </w:style>
  <w:style w:type="character" w:customStyle="1" w:styleId="WW8Num28z5">
    <w:name w:val="WW8Num28z5"/>
    <w:rsid w:val="00A73D27"/>
  </w:style>
  <w:style w:type="character" w:customStyle="1" w:styleId="WW8Num28z6">
    <w:name w:val="WW8Num28z6"/>
    <w:rsid w:val="00A73D27"/>
  </w:style>
  <w:style w:type="character" w:customStyle="1" w:styleId="WW8Num28z7">
    <w:name w:val="WW8Num28z7"/>
    <w:rsid w:val="00A73D27"/>
  </w:style>
  <w:style w:type="character" w:customStyle="1" w:styleId="WW8Num28z8">
    <w:name w:val="WW8Num28z8"/>
    <w:rsid w:val="00A73D27"/>
  </w:style>
  <w:style w:type="character" w:customStyle="1" w:styleId="WW8Num29z0">
    <w:name w:val="WW8Num29z0"/>
    <w:rsid w:val="00A73D27"/>
    <w:rPr>
      <w:rFonts w:ascii="Symbol" w:hAnsi="Symbol" w:cs="Symbol" w:hint="default"/>
    </w:rPr>
  </w:style>
  <w:style w:type="character" w:customStyle="1" w:styleId="WW8Num29z1">
    <w:name w:val="WW8Num29z1"/>
    <w:rsid w:val="00A73D27"/>
    <w:rPr>
      <w:rFonts w:ascii="Courier New" w:hAnsi="Courier New" w:cs="Courier New" w:hint="default"/>
    </w:rPr>
  </w:style>
  <w:style w:type="character" w:customStyle="1" w:styleId="WW8Num29z2">
    <w:name w:val="WW8Num29z2"/>
    <w:rsid w:val="00A73D27"/>
    <w:rPr>
      <w:rFonts w:ascii="Wingdings" w:hAnsi="Wingdings" w:cs="Wingdings" w:hint="default"/>
    </w:rPr>
  </w:style>
  <w:style w:type="character" w:customStyle="1" w:styleId="WW8Num30z0">
    <w:name w:val="WW8Num30z0"/>
    <w:rsid w:val="00A73D27"/>
    <w:rPr>
      <w:rFonts w:ascii="Symbol" w:hAnsi="Symbol" w:cs="Symbol" w:hint="default"/>
    </w:rPr>
  </w:style>
  <w:style w:type="character" w:customStyle="1" w:styleId="WW8Num30z1">
    <w:name w:val="WW8Num30z1"/>
    <w:rsid w:val="00A73D27"/>
    <w:rPr>
      <w:rFonts w:ascii="Courier New" w:hAnsi="Courier New" w:cs="Courier New" w:hint="default"/>
    </w:rPr>
  </w:style>
  <w:style w:type="character" w:customStyle="1" w:styleId="WW8Num30z2">
    <w:name w:val="WW8Num30z2"/>
    <w:rsid w:val="00A73D27"/>
    <w:rPr>
      <w:rFonts w:ascii="Wingdings" w:hAnsi="Wingdings" w:cs="Wingdings" w:hint="default"/>
    </w:rPr>
  </w:style>
  <w:style w:type="character" w:customStyle="1" w:styleId="WW8Num31z0">
    <w:name w:val="WW8Num31z0"/>
    <w:rsid w:val="00A73D27"/>
    <w:rPr>
      <w:rFonts w:hint="default"/>
    </w:rPr>
  </w:style>
  <w:style w:type="character" w:customStyle="1" w:styleId="WW8Num31z1">
    <w:name w:val="WW8Num31z1"/>
    <w:rsid w:val="00A73D27"/>
    <w:rPr>
      <w:rFonts w:ascii="Symbol" w:hAnsi="Symbol" w:cs="Symbol" w:hint="default"/>
      <w:sz w:val="24"/>
      <w:szCs w:val="22"/>
      <w:lang w:val="es-ES_tradnl"/>
    </w:rPr>
  </w:style>
  <w:style w:type="character" w:customStyle="1" w:styleId="WW8Num31z2">
    <w:name w:val="WW8Num31z2"/>
    <w:rsid w:val="00A73D27"/>
    <w:rPr>
      <w:rFonts w:ascii="Symbol" w:hAnsi="Symbol" w:cs="Symbol" w:hint="default"/>
    </w:rPr>
  </w:style>
  <w:style w:type="character" w:customStyle="1" w:styleId="WW8Num31z3">
    <w:name w:val="WW8Num31z3"/>
    <w:rsid w:val="00A73D27"/>
  </w:style>
  <w:style w:type="character" w:customStyle="1" w:styleId="WW8Num31z4">
    <w:name w:val="WW8Num31z4"/>
    <w:rsid w:val="00A73D27"/>
  </w:style>
  <w:style w:type="character" w:customStyle="1" w:styleId="WW8Num31z5">
    <w:name w:val="WW8Num31z5"/>
    <w:rsid w:val="00A73D27"/>
  </w:style>
  <w:style w:type="character" w:customStyle="1" w:styleId="WW8Num31z6">
    <w:name w:val="WW8Num31z6"/>
    <w:rsid w:val="00A73D27"/>
  </w:style>
  <w:style w:type="character" w:customStyle="1" w:styleId="WW8Num31z7">
    <w:name w:val="WW8Num31z7"/>
    <w:rsid w:val="00A73D27"/>
  </w:style>
  <w:style w:type="character" w:customStyle="1" w:styleId="WW8Num31z8">
    <w:name w:val="WW8Num31z8"/>
    <w:rsid w:val="00A73D27"/>
  </w:style>
  <w:style w:type="character" w:customStyle="1" w:styleId="WW8Num32z0">
    <w:name w:val="WW8Num32z0"/>
    <w:rsid w:val="00A73D27"/>
    <w:rPr>
      <w:rFonts w:hint="default"/>
    </w:rPr>
  </w:style>
  <w:style w:type="character" w:customStyle="1" w:styleId="WW8Num32z1">
    <w:name w:val="WW8Num32z1"/>
    <w:rsid w:val="00A73D27"/>
  </w:style>
  <w:style w:type="character" w:customStyle="1" w:styleId="WW8Num32z2">
    <w:name w:val="WW8Num32z2"/>
    <w:rsid w:val="00A73D27"/>
  </w:style>
  <w:style w:type="character" w:customStyle="1" w:styleId="WW8Num32z3">
    <w:name w:val="WW8Num32z3"/>
    <w:rsid w:val="00A73D27"/>
  </w:style>
  <w:style w:type="character" w:customStyle="1" w:styleId="WW8Num32z4">
    <w:name w:val="WW8Num32z4"/>
    <w:rsid w:val="00A73D27"/>
  </w:style>
  <w:style w:type="character" w:customStyle="1" w:styleId="WW8Num32z5">
    <w:name w:val="WW8Num32z5"/>
    <w:rsid w:val="00A73D27"/>
  </w:style>
  <w:style w:type="character" w:customStyle="1" w:styleId="WW8Num32z6">
    <w:name w:val="WW8Num32z6"/>
    <w:rsid w:val="00A73D27"/>
  </w:style>
  <w:style w:type="character" w:customStyle="1" w:styleId="WW8Num32z7">
    <w:name w:val="WW8Num32z7"/>
    <w:rsid w:val="00A73D27"/>
  </w:style>
  <w:style w:type="character" w:customStyle="1" w:styleId="WW8Num32z8">
    <w:name w:val="WW8Num32z8"/>
    <w:rsid w:val="00A73D27"/>
  </w:style>
  <w:style w:type="character" w:customStyle="1" w:styleId="WW8Num33z0">
    <w:name w:val="WW8Num33z0"/>
    <w:rsid w:val="00A73D27"/>
    <w:rPr>
      <w:rFonts w:hint="default"/>
    </w:rPr>
  </w:style>
  <w:style w:type="character" w:customStyle="1" w:styleId="WW8Num33z1">
    <w:name w:val="WW8Num33z1"/>
    <w:rsid w:val="00A73D27"/>
  </w:style>
  <w:style w:type="character" w:customStyle="1" w:styleId="WW8Num33z2">
    <w:name w:val="WW8Num33z2"/>
    <w:rsid w:val="00A73D27"/>
  </w:style>
  <w:style w:type="character" w:customStyle="1" w:styleId="WW8Num33z3">
    <w:name w:val="WW8Num33z3"/>
    <w:rsid w:val="00A73D27"/>
  </w:style>
  <w:style w:type="character" w:customStyle="1" w:styleId="WW8Num33z4">
    <w:name w:val="WW8Num33z4"/>
    <w:rsid w:val="00A73D27"/>
  </w:style>
  <w:style w:type="character" w:customStyle="1" w:styleId="WW8Num33z5">
    <w:name w:val="WW8Num33z5"/>
    <w:rsid w:val="00A73D27"/>
  </w:style>
  <w:style w:type="character" w:customStyle="1" w:styleId="WW8Num33z6">
    <w:name w:val="WW8Num33z6"/>
    <w:rsid w:val="00A73D27"/>
  </w:style>
  <w:style w:type="character" w:customStyle="1" w:styleId="WW8Num33z7">
    <w:name w:val="WW8Num33z7"/>
    <w:rsid w:val="00A73D27"/>
  </w:style>
  <w:style w:type="character" w:customStyle="1" w:styleId="WW8Num33z8">
    <w:name w:val="WW8Num33z8"/>
    <w:rsid w:val="00A73D27"/>
  </w:style>
  <w:style w:type="character" w:customStyle="1" w:styleId="WW8Num34z0">
    <w:name w:val="WW8Num34z0"/>
    <w:rsid w:val="00A73D27"/>
  </w:style>
  <w:style w:type="character" w:customStyle="1" w:styleId="WW8Num34z1">
    <w:name w:val="WW8Num34z1"/>
    <w:rsid w:val="00A73D27"/>
  </w:style>
  <w:style w:type="character" w:customStyle="1" w:styleId="WW8Num34z2">
    <w:name w:val="WW8Num34z2"/>
    <w:rsid w:val="00A73D27"/>
  </w:style>
  <w:style w:type="character" w:customStyle="1" w:styleId="WW8Num34z3">
    <w:name w:val="WW8Num34z3"/>
    <w:rsid w:val="00A73D27"/>
  </w:style>
  <w:style w:type="character" w:customStyle="1" w:styleId="WW8Num34z4">
    <w:name w:val="WW8Num34z4"/>
    <w:rsid w:val="00A73D27"/>
  </w:style>
  <w:style w:type="character" w:customStyle="1" w:styleId="WW8Num34z5">
    <w:name w:val="WW8Num34z5"/>
    <w:rsid w:val="00A73D27"/>
  </w:style>
  <w:style w:type="character" w:customStyle="1" w:styleId="WW8Num34z6">
    <w:name w:val="WW8Num34z6"/>
    <w:rsid w:val="00A73D27"/>
  </w:style>
  <w:style w:type="character" w:customStyle="1" w:styleId="WW8Num34z7">
    <w:name w:val="WW8Num34z7"/>
    <w:rsid w:val="00A73D27"/>
  </w:style>
  <w:style w:type="character" w:customStyle="1" w:styleId="WW8Num34z8">
    <w:name w:val="WW8Num34z8"/>
    <w:rsid w:val="00A73D27"/>
  </w:style>
  <w:style w:type="character" w:customStyle="1" w:styleId="WW8Num35z0">
    <w:name w:val="WW8Num35z0"/>
    <w:rsid w:val="00A73D27"/>
    <w:rPr>
      <w:rFonts w:ascii="Symbol" w:hAnsi="Symbol" w:cs="Symbol" w:hint="default"/>
      <w:szCs w:val="22"/>
    </w:rPr>
  </w:style>
  <w:style w:type="character" w:customStyle="1" w:styleId="WW8Num35z1">
    <w:name w:val="WW8Num35z1"/>
    <w:rsid w:val="00A73D27"/>
    <w:rPr>
      <w:rFonts w:ascii="Courier New" w:hAnsi="Courier New" w:cs="Courier New" w:hint="default"/>
    </w:rPr>
  </w:style>
  <w:style w:type="character" w:customStyle="1" w:styleId="WW8Num35z2">
    <w:name w:val="WW8Num35z2"/>
    <w:rsid w:val="00A73D27"/>
    <w:rPr>
      <w:rFonts w:ascii="Wingdings" w:hAnsi="Wingdings" w:cs="Wingdings" w:hint="default"/>
    </w:rPr>
  </w:style>
  <w:style w:type="character" w:customStyle="1" w:styleId="WW8Num36z0">
    <w:name w:val="WW8Num36z0"/>
    <w:rsid w:val="00A73D27"/>
    <w:rPr>
      <w:rFonts w:ascii="Wingdings" w:hAnsi="Wingdings" w:cs="Wingdings" w:hint="default"/>
      <w:color w:val="000000"/>
      <w:sz w:val="22"/>
      <w:szCs w:val="22"/>
    </w:rPr>
  </w:style>
  <w:style w:type="character" w:customStyle="1" w:styleId="WW8Num36z1">
    <w:name w:val="WW8Num36z1"/>
    <w:rsid w:val="00A73D27"/>
    <w:rPr>
      <w:rFonts w:ascii="Courier New" w:hAnsi="Courier New" w:cs="Courier New" w:hint="default"/>
    </w:rPr>
  </w:style>
  <w:style w:type="character" w:customStyle="1" w:styleId="WW8Num36z3">
    <w:name w:val="WW8Num36z3"/>
    <w:rsid w:val="00A73D27"/>
    <w:rPr>
      <w:rFonts w:ascii="Symbol" w:hAnsi="Symbol" w:cs="Symbol" w:hint="default"/>
    </w:rPr>
  </w:style>
  <w:style w:type="character" w:customStyle="1" w:styleId="WW8Num37z0">
    <w:name w:val="WW8Num37z0"/>
    <w:rsid w:val="00A73D27"/>
    <w:rPr>
      <w:rFonts w:hint="default"/>
    </w:rPr>
  </w:style>
  <w:style w:type="character" w:customStyle="1" w:styleId="WW8Num37z1">
    <w:name w:val="WW8Num37z1"/>
    <w:rsid w:val="00A73D27"/>
  </w:style>
  <w:style w:type="character" w:customStyle="1" w:styleId="WW8Num37z2">
    <w:name w:val="WW8Num37z2"/>
    <w:rsid w:val="00A73D27"/>
  </w:style>
  <w:style w:type="character" w:customStyle="1" w:styleId="WW8Num37z3">
    <w:name w:val="WW8Num37z3"/>
    <w:rsid w:val="00A73D27"/>
  </w:style>
  <w:style w:type="character" w:customStyle="1" w:styleId="WW8Num37z4">
    <w:name w:val="WW8Num37z4"/>
    <w:rsid w:val="00A73D27"/>
  </w:style>
  <w:style w:type="character" w:customStyle="1" w:styleId="WW8Num37z5">
    <w:name w:val="WW8Num37z5"/>
    <w:rsid w:val="00A73D27"/>
  </w:style>
  <w:style w:type="character" w:customStyle="1" w:styleId="WW8Num37z6">
    <w:name w:val="WW8Num37z6"/>
    <w:rsid w:val="00A73D27"/>
  </w:style>
  <w:style w:type="character" w:customStyle="1" w:styleId="WW8Num37z7">
    <w:name w:val="WW8Num37z7"/>
    <w:rsid w:val="00A73D27"/>
  </w:style>
  <w:style w:type="character" w:customStyle="1" w:styleId="WW8Num37z8">
    <w:name w:val="WW8Num37z8"/>
    <w:rsid w:val="00A73D27"/>
  </w:style>
  <w:style w:type="character" w:customStyle="1" w:styleId="WW8Num38z0">
    <w:name w:val="WW8Num38z0"/>
    <w:rsid w:val="00A73D27"/>
  </w:style>
  <w:style w:type="character" w:customStyle="1" w:styleId="WW8Num38z1">
    <w:name w:val="WW8Num38z1"/>
    <w:rsid w:val="00A73D27"/>
  </w:style>
  <w:style w:type="character" w:customStyle="1" w:styleId="WW8Num38z2">
    <w:name w:val="WW8Num38z2"/>
    <w:rsid w:val="00A73D27"/>
  </w:style>
  <w:style w:type="character" w:customStyle="1" w:styleId="WW8Num38z3">
    <w:name w:val="WW8Num38z3"/>
    <w:rsid w:val="00A73D27"/>
  </w:style>
  <w:style w:type="character" w:customStyle="1" w:styleId="WW8Num38z4">
    <w:name w:val="WW8Num38z4"/>
    <w:rsid w:val="00A73D27"/>
  </w:style>
  <w:style w:type="character" w:customStyle="1" w:styleId="WW8Num38z5">
    <w:name w:val="WW8Num38z5"/>
    <w:rsid w:val="00A73D27"/>
  </w:style>
  <w:style w:type="character" w:customStyle="1" w:styleId="WW8Num38z6">
    <w:name w:val="WW8Num38z6"/>
    <w:rsid w:val="00A73D27"/>
  </w:style>
  <w:style w:type="character" w:customStyle="1" w:styleId="WW8Num38z7">
    <w:name w:val="WW8Num38z7"/>
    <w:rsid w:val="00A73D27"/>
  </w:style>
  <w:style w:type="character" w:customStyle="1" w:styleId="WW8Num38z8">
    <w:name w:val="WW8Num38z8"/>
    <w:rsid w:val="00A73D27"/>
  </w:style>
  <w:style w:type="character" w:customStyle="1" w:styleId="Fuentedeprrafopredeter5">
    <w:name w:val="Fuente de párrafo predeter.5"/>
    <w:rsid w:val="00A73D27"/>
  </w:style>
  <w:style w:type="paragraph" w:customStyle="1" w:styleId="Descripcin5">
    <w:name w:val="Descripción5"/>
    <w:basedOn w:val="Normal"/>
    <w:rsid w:val="00A73D27"/>
    <w:pPr>
      <w:widowControl w:val="0"/>
      <w:suppressLineNumbers/>
      <w:suppressAutoHyphens/>
      <w:spacing w:before="120" w:after="120" w:line="240" w:lineRule="auto"/>
    </w:pPr>
    <w:rPr>
      <w:rFonts w:ascii="Arial" w:eastAsia="Lucida Sans Unicode" w:hAnsi="Arial" w:cs="Tahoma"/>
      <w:i/>
      <w:iCs/>
      <w:kern w:val="2"/>
      <w:szCs w:val="24"/>
    </w:rPr>
  </w:style>
  <w:style w:type="table" w:customStyle="1" w:styleId="Tablaconcuadrcula38">
    <w:name w:val="Tabla con cuadrícula38"/>
    <w:basedOn w:val="Tablanormal"/>
    <w:next w:val="Tablaconcuadrcula"/>
    <w:uiPriority w:val="59"/>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A73D27"/>
  </w:style>
  <w:style w:type="paragraph" w:styleId="Lista2">
    <w:name w:val="List 2"/>
    <w:basedOn w:val="Normal"/>
    <w:uiPriority w:val="99"/>
    <w:unhideWhenUsed/>
    <w:rsid w:val="00A73D27"/>
    <w:pPr>
      <w:spacing w:after="0" w:line="240" w:lineRule="auto"/>
      <w:ind w:left="566" w:hanging="283"/>
      <w:contextualSpacing/>
    </w:pPr>
    <w:rPr>
      <w:rFonts w:ascii="Times New Roman" w:eastAsia="Times New Roman" w:hAnsi="Times New Roman"/>
      <w:sz w:val="20"/>
      <w:szCs w:val="20"/>
      <w:lang w:eastAsia="es-ES"/>
    </w:rPr>
  </w:style>
  <w:style w:type="paragraph" w:styleId="Lista3">
    <w:name w:val="List 3"/>
    <w:basedOn w:val="Normal"/>
    <w:uiPriority w:val="99"/>
    <w:unhideWhenUsed/>
    <w:rsid w:val="00A73D27"/>
    <w:pPr>
      <w:spacing w:after="0" w:line="240" w:lineRule="auto"/>
      <w:ind w:left="849" w:hanging="283"/>
      <w:contextualSpacing/>
    </w:pPr>
    <w:rPr>
      <w:rFonts w:ascii="Times New Roman" w:eastAsia="Times New Roman" w:hAnsi="Times New Roman"/>
      <w:sz w:val="20"/>
      <w:szCs w:val="20"/>
      <w:lang w:eastAsia="es-ES"/>
    </w:rPr>
  </w:style>
  <w:style w:type="paragraph" w:styleId="Listaconvietas3">
    <w:name w:val="List Bullet 3"/>
    <w:basedOn w:val="Normal"/>
    <w:uiPriority w:val="99"/>
    <w:unhideWhenUsed/>
    <w:rsid w:val="00A73D27"/>
    <w:pPr>
      <w:numPr>
        <w:numId w:val="8"/>
      </w:numPr>
      <w:spacing w:after="0" w:line="240" w:lineRule="auto"/>
      <w:contextualSpacing/>
    </w:pPr>
    <w:rPr>
      <w:rFonts w:ascii="Times New Roman" w:eastAsia="Times New Roman" w:hAnsi="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A73D27"/>
    <w:pPr>
      <w:spacing w:after="120"/>
      <w:ind w:left="283" w:right="0" w:firstLine="210"/>
      <w:jc w:val="left"/>
    </w:pPr>
    <w:rPr>
      <w:rFonts w:ascii="Times New Roman" w:hAnsi="Times New Roman" w:cs="Times New Roman"/>
      <w:sz w:val="20"/>
      <w:szCs w:val="20"/>
      <w:lang w:val="es-ES"/>
    </w:rPr>
  </w:style>
  <w:style w:type="character" w:customStyle="1" w:styleId="Textoindependienteprimerasangra2Car">
    <w:name w:val="Texto independiente primera sangría 2 Car"/>
    <w:basedOn w:val="SangradetextonormalCar"/>
    <w:link w:val="Textoindependienteprimerasangra2"/>
    <w:uiPriority w:val="99"/>
    <w:rsid w:val="00A73D27"/>
    <w:rPr>
      <w:rFonts w:ascii="Times New Roman" w:eastAsia="Times New Roman" w:hAnsi="Times New Roman" w:cs="Times New Roman"/>
      <w:sz w:val="20"/>
      <w:szCs w:val="20"/>
      <w:lang w:val="es-ES_tradnl" w:eastAsia="es-ES" w:bidi="ar-SA"/>
    </w:rPr>
  </w:style>
  <w:style w:type="paragraph" w:customStyle="1" w:styleId="Textosinformato3">
    <w:name w:val="Texto sin formato3"/>
    <w:basedOn w:val="Normal"/>
    <w:rsid w:val="00A73D27"/>
    <w:pPr>
      <w:spacing w:after="0" w:line="240" w:lineRule="auto"/>
    </w:pPr>
    <w:rPr>
      <w:rFonts w:ascii="Courier New" w:eastAsia="Times New Roman" w:hAnsi="Courier New" w:cs="Courier New"/>
      <w:sz w:val="20"/>
      <w:szCs w:val="20"/>
      <w:lang w:val="es-ES_tradnl"/>
    </w:rPr>
  </w:style>
  <w:style w:type="character" w:customStyle="1" w:styleId="WW8Num3z1">
    <w:name w:val="WW8Num3z1"/>
    <w:rsid w:val="00A73D27"/>
    <w:rPr>
      <w:rFonts w:hint="default"/>
      <w:spacing w:val="-1"/>
      <w:w w:val="100"/>
      <w:lang w:val="es-ES" w:bidi="ar-SA"/>
    </w:rPr>
  </w:style>
  <w:style w:type="character" w:customStyle="1" w:styleId="WW8Num3z2">
    <w:name w:val="WW8Num3z2"/>
    <w:rsid w:val="00A73D27"/>
    <w:rPr>
      <w:rFonts w:hint="default"/>
      <w:w w:val="100"/>
      <w:lang w:val="es-ES" w:bidi="ar-SA"/>
    </w:rPr>
  </w:style>
  <w:style w:type="character" w:customStyle="1" w:styleId="WW8Num3z3">
    <w:name w:val="WW8Num3z3"/>
    <w:rsid w:val="00A73D27"/>
    <w:rPr>
      <w:rFonts w:ascii="Liberation Serif" w:hAnsi="Liberation Serif" w:cs="Liberation Serif" w:hint="default"/>
      <w:lang w:val="es-ES" w:bidi="ar-SA"/>
    </w:rPr>
  </w:style>
  <w:style w:type="character" w:customStyle="1" w:styleId="WW8Num6z3">
    <w:name w:val="WW8Num6z3"/>
    <w:rsid w:val="00A73D27"/>
    <w:rPr>
      <w:rFonts w:ascii="Liberation Serif" w:hAnsi="Liberation Serif" w:cs="Liberation Serif" w:hint="default"/>
      <w:lang w:val="es-ES" w:bidi="ar-SA"/>
    </w:rPr>
  </w:style>
  <w:style w:type="character" w:customStyle="1" w:styleId="WW8Num3z4">
    <w:name w:val="WW8Num3z4"/>
    <w:rsid w:val="00A73D27"/>
  </w:style>
  <w:style w:type="character" w:customStyle="1" w:styleId="WW8Num3z5">
    <w:name w:val="WW8Num3z5"/>
    <w:rsid w:val="00A73D27"/>
  </w:style>
  <w:style w:type="character" w:customStyle="1" w:styleId="WW8Num3z6">
    <w:name w:val="WW8Num3z6"/>
    <w:rsid w:val="00A73D27"/>
  </w:style>
  <w:style w:type="character" w:customStyle="1" w:styleId="WW8Num3z7">
    <w:name w:val="WW8Num3z7"/>
    <w:rsid w:val="00A73D27"/>
  </w:style>
  <w:style w:type="character" w:customStyle="1" w:styleId="WW8Num3z8">
    <w:name w:val="WW8Num3z8"/>
    <w:rsid w:val="00A73D27"/>
  </w:style>
  <w:style w:type="character" w:customStyle="1" w:styleId="WW8Num4z4">
    <w:name w:val="WW8Num4z4"/>
    <w:rsid w:val="00A73D27"/>
  </w:style>
  <w:style w:type="character" w:customStyle="1" w:styleId="WW8Num4z5">
    <w:name w:val="WW8Num4z5"/>
    <w:rsid w:val="00A73D27"/>
  </w:style>
  <w:style w:type="character" w:customStyle="1" w:styleId="WW8Num4z6">
    <w:name w:val="WW8Num4z6"/>
    <w:rsid w:val="00A73D27"/>
  </w:style>
  <w:style w:type="character" w:customStyle="1" w:styleId="WW8Num4z7">
    <w:name w:val="WW8Num4z7"/>
    <w:rsid w:val="00A73D27"/>
  </w:style>
  <w:style w:type="character" w:customStyle="1" w:styleId="WW8Num4z8">
    <w:name w:val="WW8Num4z8"/>
    <w:rsid w:val="00A73D27"/>
  </w:style>
  <w:style w:type="character" w:customStyle="1" w:styleId="WW8Num15z3">
    <w:name w:val="WW8Num15z3"/>
    <w:rsid w:val="00A73D27"/>
  </w:style>
  <w:style w:type="character" w:customStyle="1" w:styleId="WW8Num15z4">
    <w:name w:val="WW8Num15z4"/>
    <w:rsid w:val="00A73D27"/>
  </w:style>
  <w:style w:type="character" w:customStyle="1" w:styleId="WW8Num15z5">
    <w:name w:val="WW8Num15z5"/>
    <w:rsid w:val="00A73D27"/>
  </w:style>
  <w:style w:type="character" w:customStyle="1" w:styleId="WW8Num15z6">
    <w:name w:val="WW8Num15z6"/>
    <w:rsid w:val="00A73D27"/>
  </w:style>
  <w:style w:type="character" w:customStyle="1" w:styleId="WW8Num15z7">
    <w:name w:val="WW8Num15z7"/>
    <w:rsid w:val="00A73D27"/>
  </w:style>
  <w:style w:type="character" w:customStyle="1" w:styleId="WW8Num15z8">
    <w:name w:val="WW8Num15z8"/>
    <w:rsid w:val="00A73D27"/>
  </w:style>
  <w:style w:type="character" w:customStyle="1" w:styleId="WW8Num16z2">
    <w:name w:val="WW8Num16z2"/>
    <w:rsid w:val="00A73D27"/>
    <w:rPr>
      <w:rFonts w:ascii="Wingdings" w:hAnsi="Wingdings" w:cs="Wingdings" w:hint="default"/>
      <w:sz w:val="20"/>
    </w:rPr>
  </w:style>
  <w:style w:type="character" w:customStyle="1" w:styleId="Fuentedeprrafopredeter6">
    <w:name w:val="Fuente de párrafo predeter.6"/>
    <w:rsid w:val="00A73D27"/>
  </w:style>
  <w:style w:type="paragraph" w:customStyle="1" w:styleId="Textoindependienteprimerasangra1">
    <w:name w:val="Texto independiente primera sangría1"/>
    <w:basedOn w:val="Textoindependiente"/>
    <w:rsid w:val="00A73D27"/>
    <w:pPr>
      <w:widowControl w:val="0"/>
      <w:suppressAutoHyphens/>
      <w:spacing w:after="120" w:line="240" w:lineRule="auto"/>
      <w:ind w:firstLine="210"/>
    </w:pPr>
    <w:rPr>
      <w:rFonts w:ascii="Arial" w:eastAsia="Lucida Sans Unicode" w:hAnsi="Arial" w:cs="Arial"/>
      <w:kern w:val="2"/>
      <w:sz w:val="26"/>
      <w:szCs w:val="24"/>
    </w:rPr>
  </w:style>
  <w:style w:type="paragraph" w:customStyle="1" w:styleId="Ttulo23">
    <w:name w:val="Título 23"/>
    <w:basedOn w:val="Normal"/>
    <w:rsid w:val="00A73D27"/>
    <w:pPr>
      <w:widowControl w:val="0"/>
      <w:autoSpaceDE w:val="0"/>
      <w:spacing w:before="71" w:after="0" w:line="240" w:lineRule="auto"/>
      <w:ind w:left="118"/>
    </w:pPr>
    <w:rPr>
      <w:rFonts w:ascii="Arial" w:eastAsia="Arial" w:hAnsi="Arial" w:cs="Arial"/>
      <w:b/>
      <w:bCs/>
      <w:sz w:val="24"/>
      <w:szCs w:val="24"/>
    </w:rPr>
  </w:style>
  <w:style w:type="paragraph" w:customStyle="1" w:styleId="Ttulo16">
    <w:name w:val="Título 16"/>
    <w:basedOn w:val="Normal"/>
    <w:rsid w:val="00A73D27"/>
    <w:pPr>
      <w:widowControl w:val="0"/>
      <w:autoSpaceDE w:val="0"/>
      <w:spacing w:after="0" w:line="240" w:lineRule="auto"/>
      <w:ind w:left="492" w:hanging="375"/>
    </w:pPr>
    <w:rPr>
      <w:rFonts w:ascii="Arial" w:eastAsia="Arial" w:hAnsi="Arial" w:cs="Arial"/>
      <w:b/>
      <w:bCs/>
      <w:sz w:val="28"/>
      <w:szCs w:val="28"/>
      <w:u w:val="single" w:color="000000"/>
    </w:rPr>
  </w:style>
  <w:style w:type="paragraph" w:customStyle="1" w:styleId="Ttulo32">
    <w:name w:val="Título 32"/>
    <w:basedOn w:val="Normal"/>
    <w:rsid w:val="00A73D27"/>
    <w:pPr>
      <w:widowControl w:val="0"/>
      <w:autoSpaceDE w:val="0"/>
      <w:spacing w:after="0" w:line="240" w:lineRule="auto"/>
      <w:ind w:left="133"/>
    </w:pPr>
    <w:rPr>
      <w:rFonts w:ascii="Arial" w:eastAsia="Arial" w:hAnsi="Arial" w:cs="Arial"/>
      <w:b/>
      <w:bCs/>
    </w:rPr>
  </w:style>
  <w:style w:type="paragraph" w:styleId="Mapadeldocumento">
    <w:name w:val="Document Map"/>
    <w:basedOn w:val="Normal"/>
    <w:link w:val="MapadeldocumentoCar"/>
    <w:uiPriority w:val="99"/>
    <w:semiHidden/>
    <w:unhideWhenUsed/>
    <w:rsid w:val="00A73D27"/>
    <w:pPr>
      <w:widowControl w:val="0"/>
      <w:suppressAutoHyphens/>
      <w:spacing w:after="0" w:line="240" w:lineRule="auto"/>
    </w:pPr>
    <w:rPr>
      <w:rFonts w:ascii="Tahoma" w:eastAsia="Lucida Sans Unicode" w:hAnsi="Tahoma"/>
      <w:kern w:val="1"/>
      <w:sz w:val="16"/>
      <w:szCs w:val="16"/>
      <w:lang w:eastAsia="es-ES_tradnl"/>
    </w:rPr>
  </w:style>
  <w:style w:type="character" w:customStyle="1" w:styleId="MapadeldocumentoCar">
    <w:name w:val="Mapa del documento Car"/>
    <w:basedOn w:val="Fuentedeprrafopredeter"/>
    <w:link w:val="Mapadeldocumento"/>
    <w:uiPriority w:val="99"/>
    <w:semiHidden/>
    <w:rsid w:val="00A73D27"/>
    <w:rPr>
      <w:rFonts w:ascii="Tahoma" w:eastAsia="Lucida Sans Unicode" w:hAnsi="Tahoma" w:cs="Times New Roman"/>
      <w:kern w:val="1"/>
      <w:sz w:val="16"/>
      <w:szCs w:val="16"/>
      <w:lang w:eastAsia="es-ES_tradnl" w:bidi="ar-SA"/>
    </w:rPr>
  </w:style>
  <w:style w:type="character" w:customStyle="1" w:styleId="Mencinsinresolver5">
    <w:name w:val="Mención sin resolver5"/>
    <w:uiPriority w:val="99"/>
    <w:semiHidden/>
    <w:unhideWhenUsed/>
    <w:rsid w:val="00A73D27"/>
    <w:rPr>
      <w:color w:val="605E5C"/>
      <w:shd w:val="clear" w:color="auto" w:fill="E1DFDD"/>
    </w:rPr>
  </w:style>
  <w:style w:type="paragraph" w:customStyle="1" w:styleId="Sinespaciado1">
    <w:name w:val="Sin espaciado1"/>
    <w:uiPriority w:val="1"/>
    <w:qFormat/>
    <w:rsid w:val="00A73D27"/>
    <w:rPr>
      <w:rFonts w:ascii="Calibri" w:eastAsia="Calibri" w:hAnsi="Calibri" w:cs="Times New Roman"/>
      <w:sz w:val="22"/>
      <w:szCs w:val="22"/>
      <w:lang w:eastAsia="en-US" w:bidi="ar-SA"/>
    </w:rPr>
  </w:style>
  <w:style w:type="table" w:customStyle="1" w:styleId="Tablaconcuadrcula116">
    <w:name w:val="Tabla con cuadrícula116"/>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qFormat/>
    <w:rsid w:val="00A73D27"/>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17">
    <w:name w:val="Tabla con cuadrícula117"/>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A73D27"/>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A73D27"/>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A73D27"/>
    <w:rPr>
      <w:color w:val="954F72"/>
      <w:u w:val="single"/>
    </w:rPr>
  </w:style>
  <w:style w:type="numbering" w:customStyle="1" w:styleId="Estiloimportado41">
    <w:name w:val="Estilo importado 41"/>
    <w:rsid w:val="00A73D27"/>
  </w:style>
  <w:style w:type="numbering" w:customStyle="1" w:styleId="Estiloimportado11">
    <w:name w:val="Estilo importado 11"/>
    <w:rsid w:val="00A73D27"/>
  </w:style>
  <w:style w:type="numbering" w:customStyle="1" w:styleId="Estiloimportado61">
    <w:name w:val="Estilo importado 61"/>
    <w:rsid w:val="00A73D27"/>
  </w:style>
  <w:style w:type="numbering" w:customStyle="1" w:styleId="Estiloimportado51">
    <w:name w:val="Estilo importado 51"/>
    <w:rsid w:val="00A73D27"/>
  </w:style>
  <w:style w:type="numbering" w:customStyle="1" w:styleId="Estiloimportado21">
    <w:name w:val="Estilo importado 21"/>
    <w:rsid w:val="00A73D27"/>
  </w:style>
  <w:style w:type="numbering" w:customStyle="1" w:styleId="Estiloimportado31">
    <w:name w:val="Estilo importado 31"/>
    <w:rsid w:val="00A73D27"/>
  </w:style>
  <w:style w:type="paragraph" w:customStyle="1" w:styleId="Estilo2">
    <w:name w:val="Estilo2"/>
    <w:basedOn w:val="Normal"/>
    <w:rsid w:val="00A73D27"/>
    <w:pPr>
      <w:keepNext/>
      <w:spacing w:after="0" w:line="360" w:lineRule="auto"/>
      <w:jc w:val="center"/>
      <w:outlineLvl w:val="1"/>
    </w:pPr>
    <w:rPr>
      <w:rFonts w:ascii="Verdana" w:eastAsia="Times New Roman" w:hAnsi="Verdana" w:cs="Microsoft Sans Serif"/>
      <w:bCs/>
      <w:sz w:val="20"/>
      <w:szCs w:val="24"/>
      <w:lang w:eastAsia="es-ES"/>
    </w:rPr>
  </w:style>
  <w:style w:type="character" w:customStyle="1" w:styleId="Cuerpodeltexto275ptoNegrita">
    <w:name w:val="Cuerpo del texto (2) + 7;5 pto;Negrita"/>
    <w:rsid w:val="00A73D27"/>
    <w:rPr>
      <w:rFonts w:ascii="Arial" w:eastAsia="Arial" w:hAnsi="Arial" w:cs="Arial"/>
      <w:b/>
      <w:bCs/>
      <w:i w:val="0"/>
      <w:iCs w:val="0"/>
      <w:smallCaps w:val="0"/>
      <w:strike w:val="0"/>
      <w:color w:val="000000"/>
      <w:spacing w:val="0"/>
      <w:w w:val="100"/>
      <w:position w:val="0"/>
      <w:sz w:val="15"/>
      <w:szCs w:val="15"/>
      <w:u w:val="none"/>
      <w:shd w:val="clear" w:color="auto" w:fill="FFFFFF"/>
      <w:lang w:val="es-ES" w:eastAsia="es-ES" w:bidi="es-ES"/>
    </w:rPr>
  </w:style>
  <w:style w:type="table" w:customStyle="1" w:styleId="Tablaconcuadrcula45">
    <w:name w:val="Tabla con cuadrícula45"/>
    <w:basedOn w:val="Tablanormal"/>
    <w:next w:val="Tablaconcuadrcula"/>
    <w:uiPriority w:val="39"/>
    <w:rsid w:val="00A73D27"/>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A73D27"/>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73D27"/>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A73D27"/>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A73D27"/>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3B06D8"/>
  </w:style>
  <w:style w:type="table" w:customStyle="1" w:styleId="Tablaconcuadrcula46">
    <w:name w:val="Tabla con cuadrícula46"/>
    <w:basedOn w:val="Tablanormal"/>
    <w:next w:val="Tablaconcuadrcula"/>
    <w:uiPriority w:val="59"/>
    <w:rsid w:val="003B06D8"/>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nhideWhenUsed/>
    <w:qFormat/>
    <w:rsid w:val="003B06D8"/>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9">
    <w:name w:val="Table Normal19"/>
    <w:rsid w:val="003B06D8"/>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Estiloimportado12">
    <w:name w:val="Estilo importado 12"/>
    <w:rsid w:val="003B06D8"/>
  </w:style>
  <w:style w:type="numbering" w:customStyle="1" w:styleId="Estiloimportado22">
    <w:name w:val="Estilo importado 22"/>
    <w:rsid w:val="003B06D8"/>
  </w:style>
  <w:style w:type="numbering" w:customStyle="1" w:styleId="Estiloimportado32">
    <w:name w:val="Estilo importado 32"/>
    <w:rsid w:val="003B06D8"/>
  </w:style>
  <w:style w:type="numbering" w:customStyle="1" w:styleId="Estiloimportado42">
    <w:name w:val="Estilo importado 42"/>
    <w:rsid w:val="003B06D8"/>
  </w:style>
  <w:style w:type="numbering" w:customStyle="1" w:styleId="Estiloimportado52">
    <w:name w:val="Estilo importado 52"/>
    <w:rsid w:val="003B06D8"/>
  </w:style>
  <w:style w:type="numbering" w:customStyle="1" w:styleId="Estiloimportado62">
    <w:name w:val="Estilo importado 62"/>
    <w:rsid w:val="003B06D8"/>
  </w:style>
  <w:style w:type="table" w:customStyle="1" w:styleId="Tablaconcuadrcula119">
    <w:name w:val="Tabla con cuadrícula119"/>
    <w:basedOn w:val="Tablanormal"/>
    <w:next w:val="Tablaconcuadrcula"/>
    <w:uiPriority w:val="59"/>
    <w:rsid w:val="003B06D8"/>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3B06D8"/>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59"/>
    <w:rsid w:val="003B06D8"/>
    <w:rPr>
      <w:rFonts w:ascii="Cambria" w:eastAsia="Cambria" w:hAnsi="Cambria" w:cs="Times New Roman"/>
      <w:sz w:val="22"/>
      <w:szCs w:val="22"/>
      <w:lang w:val="es-ES_tradnl"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3">
    <w:name w:val="Tabla con cuadrícula263"/>
    <w:basedOn w:val="Tablanormal"/>
    <w:next w:val="Tablaconcuadrcula"/>
    <w:uiPriority w:val="39"/>
    <w:rsid w:val="003B06D8"/>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39"/>
    <w:rsid w:val="003B06D8"/>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
    <w:name w:val="Lista actual11"/>
    <w:uiPriority w:val="99"/>
    <w:rsid w:val="003B06D8"/>
    <w:pPr>
      <w:numPr>
        <w:numId w:val="7"/>
      </w:numPr>
    </w:pPr>
  </w:style>
  <w:style w:type="numbering" w:customStyle="1" w:styleId="Estiloimportado411">
    <w:name w:val="Estilo importado 411"/>
    <w:rsid w:val="003B06D8"/>
    <w:pPr>
      <w:numPr>
        <w:numId w:val="9"/>
      </w:numPr>
    </w:pPr>
  </w:style>
  <w:style w:type="numbering" w:customStyle="1" w:styleId="Estiloimportado111">
    <w:name w:val="Estilo importado 111"/>
    <w:rsid w:val="003B06D8"/>
    <w:pPr>
      <w:numPr>
        <w:numId w:val="10"/>
      </w:numPr>
    </w:pPr>
  </w:style>
  <w:style w:type="numbering" w:customStyle="1" w:styleId="Estiloimportado611">
    <w:name w:val="Estilo importado 611"/>
    <w:rsid w:val="003B06D8"/>
    <w:pPr>
      <w:numPr>
        <w:numId w:val="11"/>
      </w:numPr>
    </w:pPr>
  </w:style>
  <w:style w:type="numbering" w:customStyle="1" w:styleId="Estiloimportado511">
    <w:name w:val="Estilo importado 511"/>
    <w:rsid w:val="003B06D8"/>
    <w:pPr>
      <w:numPr>
        <w:numId w:val="12"/>
      </w:numPr>
    </w:pPr>
  </w:style>
  <w:style w:type="numbering" w:customStyle="1" w:styleId="Estiloimportado211">
    <w:name w:val="Estilo importado 211"/>
    <w:rsid w:val="003B06D8"/>
    <w:pPr>
      <w:numPr>
        <w:numId w:val="13"/>
      </w:numPr>
    </w:pPr>
  </w:style>
  <w:style w:type="numbering" w:customStyle="1" w:styleId="Estiloimportado311">
    <w:name w:val="Estilo importado 311"/>
    <w:rsid w:val="003B06D8"/>
    <w:pPr>
      <w:numPr>
        <w:numId w:val="14"/>
      </w:numPr>
    </w:pPr>
  </w:style>
  <w:style w:type="numbering" w:customStyle="1" w:styleId="Sinlista11">
    <w:name w:val="Sin lista11"/>
    <w:next w:val="Sinlista"/>
    <w:uiPriority w:val="99"/>
    <w:semiHidden/>
    <w:unhideWhenUsed/>
    <w:rsid w:val="003B06D8"/>
  </w:style>
  <w:style w:type="numbering" w:customStyle="1" w:styleId="Sinlista2">
    <w:name w:val="Sin lista2"/>
    <w:next w:val="Sinlista"/>
    <w:uiPriority w:val="99"/>
    <w:semiHidden/>
    <w:unhideWhenUsed/>
    <w:rsid w:val="003B06D8"/>
  </w:style>
  <w:style w:type="table" w:customStyle="1" w:styleId="Tablaconcuadrcula451">
    <w:name w:val="Tabla con cuadrícula451"/>
    <w:basedOn w:val="Tablanormal"/>
    <w:next w:val="Tablaconcuadrcula"/>
    <w:uiPriority w:val="39"/>
    <w:rsid w:val="003B06D8"/>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3B06D8"/>
  </w:style>
  <w:style w:type="numbering" w:customStyle="1" w:styleId="Sinlista4">
    <w:name w:val="Sin lista4"/>
    <w:next w:val="Sinlista"/>
    <w:uiPriority w:val="99"/>
    <w:semiHidden/>
    <w:unhideWhenUsed/>
    <w:rsid w:val="003B06D8"/>
  </w:style>
  <w:style w:type="table" w:customStyle="1" w:styleId="TableNormal151">
    <w:name w:val="Table Normal151"/>
    <w:uiPriority w:val="2"/>
    <w:semiHidden/>
    <w:unhideWhenUsed/>
    <w:qFormat/>
    <w:rsid w:val="003B06D8"/>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Sinlista5">
    <w:name w:val="Sin lista5"/>
    <w:next w:val="Sinlista"/>
    <w:uiPriority w:val="99"/>
    <w:semiHidden/>
    <w:unhideWhenUsed/>
    <w:rsid w:val="003B06D8"/>
  </w:style>
  <w:style w:type="table" w:customStyle="1" w:styleId="TableNormal161">
    <w:name w:val="Table Normal161"/>
    <w:uiPriority w:val="2"/>
    <w:semiHidden/>
    <w:unhideWhenUsed/>
    <w:qFormat/>
    <w:rsid w:val="003B06D8"/>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3B06D8"/>
  </w:style>
  <w:style w:type="table" w:customStyle="1" w:styleId="TableNormal171">
    <w:name w:val="Table Normal171"/>
    <w:uiPriority w:val="2"/>
    <w:semiHidden/>
    <w:unhideWhenUsed/>
    <w:qFormat/>
    <w:rsid w:val="003B06D8"/>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Sinlista7">
    <w:name w:val="Sin lista7"/>
    <w:next w:val="Sinlista"/>
    <w:uiPriority w:val="99"/>
    <w:semiHidden/>
    <w:unhideWhenUsed/>
    <w:rsid w:val="003B06D8"/>
  </w:style>
  <w:style w:type="numbering" w:customStyle="1" w:styleId="Sinlista8">
    <w:name w:val="Sin lista8"/>
    <w:next w:val="Sinlista"/>
    <w:uiPriority w:val="99"/>
    <w:semiHidden/>
    <w:unhideWhenUsed/>
    <w:rsid w:val="003B06D8"/>
  </w:style>
  <w:style w:type="paragraph" w:customStyle="1" w:styleId="1">
    <w:name w:val="1"/>
    <w:basedOn w:val="Normal"/>
    <w:next w:val="Descripcin"/>
    <w:qFormat/>
    <w:rsid w:val="003B06D8"/>
    <w:pPr>
      <w:widowControl w:val="0"/>
      <w:suppressLineNumbers/>
      <w:suppressAutoHyphens/>
      <w:spacing w:before="120" w:after="120" w:line="240" w:lineRule="auto"/>
    </w:pPr>
    <w:rPr>
      <w:rFonts w:ascii="Arial" w:eastAsia="Lucida Sans Unicode" w:hAnsi="Arial" w:cs="Tahoma"/>
      <w:i/>
      <w:iCs/>
      <w:kern w:val="1"/>
      <w:szCs w:val="24"/>
      <w:lang w:eastAsia="es-ES"/>
    </w:rPr>
  </w:style>
  <w:style w:type="table" w:customStyle="1" w:styleId="Tablaconcuadrcula461">
    <w:name w:val="Tabla con cuadrícula461"/>
    <w:basedOn w:val="Tablanormal"/>
    <w:next w:val="Tablaconcuadrcula"/>
    <w:uiPriority w:val="59"/>
    <w:rsid w:val="003B06D8"/>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uiPriority w:val="99"/>
    <w:semiHidden/>
    <w:unhideWhenUsed/>
    <w:rsid w:val="003B06D8"/>
    <w:rPr>
      <w:color w:val="605E5C"/>
      <w:shd w:val="clear" w:color="auto" w:fill="E1DFDD"/>
    </w:rPr>
  </w:style>
  <w:style w:type="table" w:customStyle="1" w:styleId="Tablaconcuadrcula47">
    <w:name w:val="Tabla con cuadrícula47"/>
    <w:basedOn w:val="Tablanormal"/>
    <w:next w:val="Tablaconcuadrcula"/>
    <w:uiPriority w:val="59"/>
    <w:rsid w:val="003B06D8"/>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3B06D8"/>
  </w:style>
  <w:style w:type="table" w:customStyle="1" w:styleId="Tablaconcuadrcula48">
    <w:name w:val="Tabla con cuadrícula48"/>
    <w:basedOn w:val="Tablanormal"/>
    <w:next w:val="Tablaconcuadrcula"/>
    <w:uiPriority w:val="59"/>
    <w:rsid w:val="003B06D8"/>
    <w:pPr>
      <w:widowControl w:val="0"/>
      <w:autoSpaceDE w:val="0"/>
      <w:autoSpaceDN w:val="0"/>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4E32C3"/>
  </w:style>
  <w:style w:type="numbering" w:customStyle="1" w:styleId="Sinlista1111">
    <w:name w:val="Sin lista1111"/>
    <w:next w:val="Sinlista"/>
    <w:uiPriority w:val="99"/>
    <w:semiHidden/>
    <w:unhideWhenUsed/>
    <w:rsid w:val="004E32C3"/>
  </w:style>
  <w:style w:type="numbering" w:customStyle="1" w:styleId="Sinlista11111">
    <w:name w:val="Sin lista11111"/>
    <w:next w:val="Sinlista"/>
    <w:uiPriority w:val="99"/>
    <w:semiHidden/>
    <w:unhideWhenUsed/>
    <w:rsid w:val="004E32C3"/>
  </w:style>
  <w:style w:type="table" w:customStyle="1" w:styleId="Tablaconcuadrcula49">
    <w:name w:val="Tabla con cuadrícula49"/>
    <w:basedOn w:val="Tablanormal"/>
    <w:next w:val="Tablaconcuadrcula"/>
    <w:uiPriority w:val="59"/>
    <w:rsid w:val="004E32C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4E32C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0">
    <w:name w:val="Table Normal110"/>
    <w:rsid w:val="004E32C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Estiloimportado13">
    <w:name w:val="Estilo importado 13"/>
    <w:rsid w:val="004E32C3"/>
    <w:pPr>
      <w:numPr>
        <w:numId w:val="1"/>
      </w:numPr>
    </w:pPr>
  </w:style>
  <w:style w:type="numbering" w:customStyle="1" w:styleId="Estiloimportado23">
    <w:name w:val="Estilo importado 23"/>
    <w:rsid w:val="004E32C3"/>
    <w:pPr>
      <w:numPr>
        <w:numId w:val="2"/>
      </w:numPr>
    </w:pPr>
  </w:style>
  <w:style w:type="numbering" w:customStyle="1" w:styleId="Estiloimportado33">
    <w:name w:val="Estilo importado 33"/>
    <w:rsid w:val="004E32C3"/>
    <w:pPr>
      <w:numPr>
        <w:numId w:val="3"/>
      </w:numPr>
    </w:pPr>
  </w:style>
  <w:style w:type="numbering" w:customStyle="1" w:styleId="Estiloimportado43">
    <w:name w:val="Estilo importado 43"/>
    <w:rsid w:val="004E32C3"/>
    <w:pPr>
      <w:numPr>
        <w:numId w:val="4"/>
      </w:numPr>
    </w:pPr>
  </w:style>
  <w:style w:type="numbering" w:customStyle="1" w:styleId="Estiloimportado53">
    <w:name w:val="Estilo importado 53"/>
    <w:rsid w:val="004E32C3"/>
    <w:pPr>
      <w:numPr>
        <w:numId w:val="5"/>
      </w:numPr>
    </w:pPr>
  </w:style>
  <w:style w:type="numbering" w:customStyle="1" w:styleId="Estiloimportado63">
    <w:name w:val="Estilo importado 63"/>
    <w:rsid w:val="004E32C3"/>
    <w:pPr>
      <w:numPr>
        <w:numId w:val="6"/>
      </w:numPr>
    </w:pPr>
  </w:style>
  <w:style w:type="table" w:customStyle="1" w:styleId="Tablaconcuadrcula120">
    <w:name w:val="Tabla con cuadrícula120"/>
    <w:basedOn w:val="Tablanormal"/>
    <w:next w:val="Tablaconcuadrcula"/>
    <w:uiPriority w:val="59"/>
    <w:rsid w:val="004E32C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4E32C3"/>
  </w:style>
  <w:style w:type="numbering" w:customStyle="1" w:styleId="Sinlista112">
    <w:name w:val="Sin lista112"/>
    <w:next w:val="Sinlista"/>
    <w:uiPriority w:val="99"/>
    <w:semiHidden/>
    <w:unhideWhenUsed/>
    <w:rsid w:val="004E32C3"/>
  </w:style>
  <w:style w:type="numbering" w:customStyle="1" w:styleId="Sinlista13">
    <w:name w:val="Sin lista13"/>
    <w:next w:val="Sinlista"/>
    <w:uiPriority w:val="99"/>
    <w:semiHidden/>
    <w:unhideWhenUsed/>
    <w:rsid w:val="004E32C3"/>
  </w:style>
  <w:style w:type="numbering" w:customStyle="1" w:styleId="Sinlista113">
    <w:name w:val="Sin lista113"/>
    <w:next w:val="Sinlista"/>
    <w:uiPriority w:val="99"/>
    <w:semiHidden/>
    <w:unhideWhenUsed/>
    <w:rsid w:val="004E32C3"/>
  </w:style>
  <w:style w:type="numbering" w:customStyle="1" w:styleId="Sinlista21">
    <w:name w:val="Sin lista21"/>
    <w:next w:val="Sinlista"/>
    <w:uiPriority w:val="99"/>
    <w:semiHidden/>
    <w:unhideWhenUsed/>
    <w:rsid w:val="004E32C3"/>
  </w:style>
  <w:style w:type="numbering" w:customStyle="1" w:styleId="Sinlista10">
    <w:name w:val="Sin lista10"/>
    <w:next w:val="Sinlista"/>
    <w:uiPriority w:val="99"/>
    <w:semiHidden/>
    <w:unhideWhenUsed/>
    <w:rsid w:val="004E32C3"/>
  </w:style>
  <w:style w:type="numbering" w:customStyle="1" w:styleId="Sinlista14">
    <w:name w:val="Sin lista14"/>
    <w:next w:val="Sinlista"/>
    <w:uiPriority w:val="99"/>
    <w:semiHidden/>
    <w:unhideWhenUsed/>
    <w:rsid w:val="004E32C3"/>
  </w:style>
  <w:style w:type="numbering" w:customStyle="1" w:styleId="Sinlista15">
    <w:name w:val="Sin lista15"/>
    <w:next w:val="Sinlista"/>
    <w:uiPriority w:val="99"/>
    <w:semiHidden/>
    <w:unhideWhenUsed/>
    <w:rsid w:val="004E32C3"/>
  </w:style>
  <w:style w:type="numbering" w:customStyle="1" w:styleId="Sinlista16">
    <w:name w:val="Sin lista16"/>
    <w:next w:val="Sinlista"/>
    <w:uiPriority w:val="99"/>
    <w:semiHidden/>
    <w:unhideWhenUsed/>
    <w:rsid w:val="004E32C3"/>
  </w:style>
  <w:style w:type="numbering" w:customStyle="1" w:styleId="Sinlista17">
    <w:name w:val="Sin lista17"/>
    <w:next w:val="Sinlista"/>
    <w:uiPriority w:val="99"/>
    <w:semiHidden/>
    <w:unhideWhenUsed/>
    <w:rsid w:val="004E32C3"/>
  </w:style>
  <w:style w:type="numbering" w:customStyle="1" w:styleId="Sinlista18">
    <w:name w:val="Sin lista18"/>
    <w:next w:val="Sinlista"/>
    <w:uiPriority w:val="99"/>
    <w:semiHidden/>
    <w:unhideWhenUsed/>
    <w:rsid w:val="004E32C3"/>
  </w:style>
  <w:style w:type="numbering" w:customStyle="1" w:styleId="Sinlista19">
    <w:name w:val="Sin lista19"/>
    <w:next w:val="Sinlista"/>
    <w:uiPriority w:val="99"/>
    <w:semiHidden/>
    <w:unhideWhenUsed/>
    <w:rsid w:val="004E32C3"/>
  </w:style>
  <w:style w:type="numbering" w:customStyle="1" w:styleId="Sinlista20">
    <w:name w:val="Sin lista20"/>
    <w:next w:val="Sinlista"/>
    <w:uiPriority w:val="99"/>
    <w:semiHidden/>
    <w:unhideWhenUsed/>
    <w:rsid w:val="004E32C3"/>
  </w:style>
  <w:style w:type="numbering" w:customStyle="1" w:styleId="Sinlista22">
    <w:name w:val="Sin lista22"/>
    <w:next w:val="Sinlista"/>
    <w:uiPriority w:val="99"/>
    <w:semiHidden/>
    <w:unhideWhenUsed/>
    <w:rsid w:val="004E32C3"/>
  </w:style>
  <w:style w:type="numbering" w:customStyle="1" w:styleId="Sinlista23">
    <w:name w:val="Sin lista23"/>
    <w:next w:val="Sinlista"/>
    <w:uiPriority w:val="99"/>
    <w:semiHidden/>
    <w:unhideWhenUsed/>
    <w:rsid w:val="004E32C3"/>
  </w:style>
  <w:style w:type="table" w:customStyle="1" w:styleId="Tablaconcuadrcula1114">
    <w:name w:val="Tabla con cuadrícula1114"/>
    <w:basedOn w:val="Tablanormal"/>
    <w:next w:val="Tablaconcuadrcula"/>
    <w:uiPriority w:val="59"/>
    <w:rsid w:val="004E32C3"/>
    <w:rPr>
      <w:rFonts w:ascii="Calibri" w:eastAsia="Times New Roman"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semiHidden/>
    <w:unhideWhenUsed/>
    <w:rsid w:val="004E32C3"/>
  </w:style>
  <w:style w:type="numbering" w:customStyle="1" w:styleId="Sinlista25">
    <w:name w:val="Sin lista25"/>
    <w:next w:val="Sinlista"/>
    <w:uiPriority w:val="99"/>
    <w:semiHidden/>
    <w:unhideWhenUsed/>
    <w:rsid w:val="004E32C3"/>
  </w:style>
  <w:style w:type="numbering" w:customStyle="1" w:styleId="Sinlista26">
    <w:name w:val="Sin lista26"/>
    <w:next w:val="Sinlista"/>
    <w:uiPriority w:val="99"/>
    <w:semiHidden/>
    <w:unhideWhenUsed/>
    <w:rsid w:val="004E32C3"/>
  </w:style>
  <w:style w:type="numbering" w:customStyle="1" w:styleId="Sinlista27">
    <w:name w:val="Sin lista27"/>
    <w:next w:val="Sinlista"/>
    <w:uiPriority w:val="99"/>
    <w:semiHidden/>
    <w:unhideWhenUsed/>
    <w:rsid w:val="004E32C3"/>
  </w:style>
  <w:style w:type="numbering" w:customStyle="1" w:styleId="Sinlista28">
    <w:name w:val="Sin lista28"/>
    <w:next w:val="Sinlista"/>
    <w:uiPriority w:val="99"/>
    <w:semiHidden/>
    <w:unhideWhenUsed/>
    <w:rsid w:val="004E32C3"/>
  </w:style>
  <w:style w:type="numbering" w:customStyle="1" w:styleId="Sinlista29">
    <w:name w:val="Sin lista29"/>
    <w:next w:val="Sinlista"/>
    <w:uiPriority w:val="99"/>
    <w:semiHidden/>
    <w:unhideWhenUsed/>
    <w:rsid w:val="004E32C3"/>
  </w:style>
  <w:style w:type="numbering" w:customStyle="1" w:styleId="Sinlista110">
    <w:name w:val="Sin lista110"/>
    <w:next w:val="Sinlista"/>
    <w:uiPriority w:val="99"/>
    <w:semiHidden/>
    <w:unhideWhenUsed/>
    <w:rsid w:val="004E32C3"/>
  </w:style>
  <w:style w:type="numbering" w:customStyle="1" w:styleId="Sinlista30">
    <w:name w:val="Sin lista30"/>
    <w:next w:val="Sinlista"/>
    <w:uiPriority w:val="99"/>
    <w:semiHidden/>
    <w:unhideWhenUsed/>
    <w:rsid w:val="004E32C3"/>
  </w:style>
  <w:style w:type="numbering" w:customStyle="1" w:styleId="Sinlista114">
    <w:name w:val="Sin lista114"/>
    <w:next w:val="Sinlista"/>
    <w:uiPriority w:val="99"/>
    <w:semiHidden/>
    <w:unhideWhenUsed/>
    <w:rsid w:val="004E32C3"/>
  </w:style>
  <w:style w:type="numbering" w:customStyle="1" w:styleId="Sinlista210">
    <w:name w:val="Sin lista210"/>
    <w:next w:val="Sinlista"/>
    <w:uiPriority w:val="99"/>
    <w:semiHidden/>
    <w:unhideWhenUsed/>
    <w:rsid w:val="004E32C3"/>
  </w:style>
  <w:style w:type="numbering" w:customStyle="1" w:styleId="Sinlista31">
    <w:name w:val="Sin lista31"/>
    <w:next w:val="Sinlista"/>
    <w:uiPriority w:val="99"/>
    <w:semiHidden/>
    <w:unhideWhenUsed/>
    <w:rsid w:val="004E32C3"/>
  </w:style>
  <w:style w:type="numbering" w:customStyle="1" w:styleId="Sinlista115">
    <w:name w:val="Sin lista115"/>
    <w:next w:val="Sinlista"/>
    <w:uiPriority w:val="99"/>
    <w:semiHidden/>
    <w:unhideWhenUsed/>
    <w:rsid w:val="004E32C3"/>
  </w:style>
  <w:style w:type="numbering" w:customStyle="1" w:styleId="Sinlista211">
    <w:name w:val="Sin lista211"/>
    <w:next w:val="Sinlista"/>
    <w:uiPriority w:val="99"/>
    <w:semiHidden/>
    <w:unhideWhenUsed/>
    <w:rsid w:val="004E32C3"/>
  </w:style>
  <w:style w:type="numbering" w:customStyle="1" w:styleId="Sinlista32">
    <w:name w:val="Sin lista32"/>
    <w:next w:val="Sinlista"/>
    <w:uiPriority w:val="99"/>
    <w:semiHidden/>
    <w:unhideWhenUsed/>
    <w:rsid w:val="004E32C3"/>
  </w:style>
  <w:style w:type="numbering" w:customStyle="1" w:styleId="Sinlista33">
    <w:name w:val="Sin lista33"/>
    <w:next w:val="Sinlista"/>
    <w:uiPriority w:val="99"/>
    <w:semiHidden/>
    <w:unhideWhenUsed/>
    <w:rsid w:val="004E32C3"/>
  </w:style>
  <w:style w:type="numbering" w:customStyle="1" w:styleId="Sinlista116">
    <w:name w:val="Sin lista116"/>
    <w:next w:val="Sinlista"/>
    <w:uiPriority w:val="99"/>
    <w:semiHidden/>
    <w:unhideWhenUsed/>
    <w:rsid w:val="004E32C3"/>
  </w:style>
  <w:style w:type="numbering" w:customStyle="1" w:styleId="Sinlista34">
    <w:name w:val="Sin lista34"/>
    <w:next w:val="Sinlista"/>
    <w:uiPriority w:val="99"/>
    <w:semiHidden/>
    <w:unhideWhenUsed/>
    <w:rsid w:val="004E32C3"/>
  </w:style>
  <w:style w:type="numbering" w:customStyle="1" w:styleId="Sinlista35">
    <w:name w:val="Sin lista35"/>
    <w:next w:val="Sinlista"/>
    <w:uiPriority w:val="99"/>
    <w:semiHidden/>
    <w:unhideWhenUsed/>
    <w:rsid w:val="004E32C3"/>
  </w:style>
  <w:style w:type="numbering" w:customStyle="1" w:styleId="Sinlista117">
    <w:name w:val="Sin lista117"/>
    <w:next w:val="Sinlista"/>
    <w:uiPriority w:val="99"/>
    <w:semiHidden/>
    <w:unhideWhenUsed/>
    <w:rsid w:val="004E32C3"/>
  </w:style>
  <w:style w:type="numbering" w:customStyle="1" w:styleId="Sinlista36">
    <w:name w:val="Sin lista36"/>
    <w:next w:val="Sinlista"/>
    <w:uiPriority w:val="99"/>
    <w:semiHidden/>
    <w:unhideWhenUsed/>
    <w:rsid w:val="004E32C3"/>
  </w:style>
  <w:style w:type="numbering" w:customStyle="1" w:styleId="Sinlista37">
    <w:name w:val="Sin lista37"/>
    <w:next w:val="Sinlista"/>
    <w:uiPriority w:val="99"/>
    <w:semiHidden/>
    <w:unhideWhenUsed/>
    <w:rsid w:val="004E32C3"/>
  </w:style>
  <w:style w:type="numbering" w:customStyle="1" w:styleId="Sinlista118">
    <w:name w:val="Sin lista118"/>
    <w:next w:val="Sinlista"/>
    <w:uiPriority w:val="99"/>
    <w:semiHidden/>
    <w:unhideWhenUsed/>
    <w:rsid w:val="004E32C3"/>
  </w:style>
  <w:style w:type="numbering" w:customStyle="1" w:styleId="Sinlista119">
    <w:name w:val="Sin lista119"/>
    <w:next w:val="Sinlista"/>
    <w:uiPriority w:val="99"/>
    <w:semiHidden/>
    <w:unhideWhenUsed/>
    <w:rsid w:val="004E32C3"/>
  </w:style>
  <w:style w:type="numbering" w:customStyle="1" w:styleId="Sinlista1112">
    <w:name w:val="Sin lista1112"/>
    <w:next w:val="Sinlista"/>
    <w:uiPriority w:val="99"/>
    <w:semiHidden/>
    <w:unhideWhenUsed/>
    <w:rsid w:val="004E32C3"/>
  </w:style>
  <w:style w:type="numbering" w:customStyle="1" w:styleId="Sinlista38">
    <w:name w:val="Sin lista38"/>
    <w:next w:val="Sinlista"/>
    <w:uiPriority w:val="99"/>
    <w:semiHidden/>
    <w:unhideWhenUsed/>
    <w:rsid w:val="004E32C3"/>
  </w:style>
  <w:style w:type="numbering" w:customStyle="1" w:styleId="Sinlista120">
    <w:name w:val="Sin lista120"/>
    <w:next w:val="Sinlista"/>
    <w:uiPriority w:val="99"/>
    <w:semiHidden/>
    <w:unhideWhenUsed/>
    <w:rsid w:val="004E32C3"/>
  </w:style>
  <w:style w:type="numbering" w:customStyle="1" w:styleId="Sinlista39">
    <w:name w:val="Sin lista39"/>
    <w:next w:val="Sinlista"/>
    <w:uiPriority w:val="99"/>
    <w:semiHidden/>
    <w:unhideWhenUsed/>
    <w:rsid w:val="004E32C3"/>
  </w:style>
  <w:style w:type="numbering" w:customStyle="1" w:styleId="Sinlista121">
    <w:name w:val="Sin lista121"/>
    <w:next w:val="Sinlista"/>
    <w:uiPriority w:val="99"/>
    <w:semiHidden/>
    <w:unhideWhenUsed/>
    <w:rsid w:val="004E32C3"/>
  </w:style>
  <w:style w:type="numbering" w:customStyle="1" w:styleId="Sinlista40">
    <w:name w:val="Sin lista40"/>
    <w:next w:val="Sinlista"/>
    <w:uiPriority w:val="99"/>
    <w:semiHidden/>
    <w:unhideWhenUsed/>
    <w:rsid w:val="004E32C3"/>
  </w:style>
  <w:style w:type="paragraph" w:customStyle="1" w:styleId="xl63">
    <w:name w:val="xl63"/>
    <w:basedOn w:val="Normal"/>
    <w:rsid w:val="004E32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es-ES"/>
    </w:rPr>
  </w:style>
  <w:style w:type="paragraph" w:customStyle="1" w:styleId="xl64">
    <w:name w:val="xl64"/>
    <w:basedOn w:val="Normal"/>
    <w:rsid w:val="004E32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18"/>
      <w:szCs w:val="18"/>
      <w:lang w:eastAsia="es-ES"/>
    </w:rPr>
  </w:style>
  <w:style w:type="table" w:customStyle="1" w:styleId="Tablaconcuadrcula50">
    <w:name w:val="Tabla con cuadrícula50"/>
    <w:basedOn w:val="Tablanormal"/>
    <w:next w:val="Tablaconcuadrcula"/>
    <w:uiPriority w:val="59"/>
    <w:rsid w:val="00A8261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A8261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1">
    <w:name w:val="Table Normal111"/>
    <w:rsid w:val="00A8261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Estiloimportado14">
    <w:name w:val="Estilo importado 14"/>
    <w:rsid w:val="00A82613"/>
  </w:style>
  <w:style w:type="numbering" w:customStyle="1" w:styleId="Estiloimportado24">
    <w:name w:val="Estilo importado 24"/>
    <w:rsid w:val="00A82613"/>
  </w:style>
  <w:style w:type="numbering" w:customStyle="1" w:styleId="Estiloimportado34">
    <w:name w:val="Estilo importado 34"/>
    <w:rsid w:val="00A82613"/>
  </w:style>
  <w:style w:type="numbering" w:customStyle="1" w:styleId="Estiloimportado44">
    <w:name w:val="Estilo importado 44"/>
    <w:rsid w:val="00A82613"/>
  </w:style>
  <w:style w:type="numbering" w:customStyle="1" w:styleId="Estiloimportado54">
    <w:name w:val="Estilo importado 54"/>
    <w:rsid w:val="00A82613"/>
  </w:style>
  <w:style w:type="numbering" w:customStyle="1" w:styleId="Estiloimportado64">
    <w:name w:val="Estilo importado 64"/>
    <w:rsid w:val="00A82613"/>
  </w:style>
  <w:style w:type="table" w:customStyle="1" w:styleId="Tablaconcuadrcula123">
    <w:name w:val="Tabla con cuadrícula123"/>
    <w:basedOn w:val="Tablanormal"/>
    <w:next w:val="Tablaconcuadrcula"/>
    <w:uiPriority w:val="59"/>
    <w:rsid w:val="00A8261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59"/>
    <w:rsid w:val="00A82613"/>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82613"/>
  </w:style>
  <w:style w:type="table" w:customStyle="1" w:styleId="Tablaconcuadrcula203">
    <w:name w:val="Tabla con cuadrícula203"/>
    <w:basedOn w:val="Tablanormal"/>
    <w:next w:val="Tablaconcuadrcula"/>
    <w:rsid w:val="00A82613"/>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Fuentedeprrafopredeter"/>
    <w:rsid w:val="00A82613"/>
  </w:style>
  <w:style w:type="character" w:customStyle="1" w:styleId="kx21rb">
    <w:name w:val="kx21rb"/>
    <w:basedOn w:val="Fuentedeprrafopredeter"/>
    <w:rsid w:val="00A82613"/>
  </w:style>
  <w:style w:type="numbering" w:customStyle="1" w:styleId="Sinlista42">
    <w:name w:val="Sin lista42"/>
    <w:next w:val="Sinlista"/>
    <w:uiPriority w:val="99"/>
    <w:semiHidden/>
    <w:unhideWhenUsed/>
    <w:rsid w:val="00A82613"/>
  </w:style>
  <w:style w:type="paragraph" w:customStyle="1" w:styleId="list-group-item">
    <w:name w:val="list-group-item"/>
    <w:basedOn w:val="Normal"/>
    <w:rsid w:val="00A8261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a0">
    <w:basedOn w:val="Ttulo1"/>
    <w:next w:val="Normal"/>
    <w:uiPriority w:val="39"/>
    <w:unhideWhenUsed/>
    <w:qFormat/>
    <w:rsid w:val="00AC2556"/>
    <w:pPr>
      <w:keepLines/>
      <w:spacing w:before="240" w:line="259" w:lineRule="auto"/>
      <w:ind w:right="0"/>
      <w:jc w:val="left"/>
      <w:outlineLvl w:val="9"/>
    </w:pPr>
    <w:rPr>
      <w:rFonts w:ascii="Calibri Light" w:hAnsi="Calibri Light"/>
      <w:b w:val="0"/>
      <w:color w:val="2F5496"/>
      <w:sz w:val="32"/>
      <w:szCs w:val="32"/>
      <w:lang w:val="es-ES"/>
    </w:rPr>
  </w:style>
  <w:style w:type="character" w:customStyle="1" w:styleId="Mencinsinresolver7">
    <w:name w:val="Mención sin resolver7"/>
    <w:uiPriority w:val="99"/>
    <w:semiHidden/>
    <w:unhideWhenUsed/>
    <w:rsid w:val="00AC2556"/>
    <w:rPr>
      <w:color w:val="605E5C"/>
      <w:shd w:val="clear" w:color="auto" w:fill="E1DFDD"/>
    </w:rPr>
  </w:style>
  <w:style w:type="paragraph" w:customStyle="1" w:styleId="Descripcin6">
    <w:name w:val="Descripción6"/>
    <w:basedOn w:val="Normal"/>
    <w:rsid w:val="00AC2556"/>
    <w:pPr>
      <w:widowControl w:val="0"/>
      <w:suppressLineNumbers/>
      <w:suppressAutoHyphens/>
      <w:spacing w:before="120" w:after="120" w:line="240" w:lineRule="auto"/>
    </w:pPr>
    <w:rPr>
      <w:rFonts w:ascii="Arial" w:eastAsia="Lucida Sans Unicode" w:hAnsi="Arial" w:cs="Tahoma"/>
      <w:i/>
      <w:iCs/>
      <w:kern w:val="2"/>
      <w:szCs w:val="24"/>
    </w:rPr>
  </w:style>
  <w:style w:type="paragraph" w:customStyle="1" w:styleId="xmsolistparagraph">
    <w:name w:val="x_msolistparagraph"/>
    <w:basedOn w:val="Normal"/>
    <w:rsid w:val="00AC2556"/>
    <w:pPr>
      <w:spacing w:before="100" w:beforeAutospacing="1" w:after="100" w:afterAutospacing="1" w:line="240" w:lineRule="auto"/>
    </w:pPr>
    <w:rPr>
      <w:rFonts w:ascii="Times New Roman" w:eastAsia="Times New Roman" w:hAnsi="Times New Roman"/>
      <w:sz w:val="24"/>
      <w:szCs w:val="24"/>
      <w:lang w:eastAsia="es-ES"/>
    </w:rPr>
  </w:style>
  <w:style w:type="numbering" w:customStyle="1" w:styleId="Sinlista43">
    <w:name w:val="Sin lista43"/>
    <w:next w:val="Sinlista"/>
    <w:uiPriority w:val="99"/>
    <w:semiHidden/>
    <w:unhideWhenUsed/>
    <w:rsid w:val="00AC2556"/>
  </w:style>
  <w:style w:type="character" w:customStyle="1" w:styleId="TextosinformatoCar">
    <w:name w:val="Texto sin formato Car"/>
    <w:rsid w:val="00AC2556"/>
    <w:rPr>
      <w:rFonts w:ascii="Courier New" w:hAnsi="Courier New" w:cs="Courier New"/>
      <w:lang w:val="es-ES_tradnl"/>
    </w:rPr>
  </w:style>
  <w:style w:type="paragraph" w:customStyle="1" w:styleId="Textosinformato2">
    <w:name w:val="Texto sin formato2"/>
    <w:basedOn w:val="Normal"/>
    <w:rsid w:val="00AC2556"/>
    <w:pPr>
      <w:suppressAutoHyphens/>
      <w:spacing w:after="0" w:line="240" w:lineRule="auto"/>
    </w:pPr>
    <w:rPr>
      <w:rFonts w:ascii="Courier New" w:eastAsia="Lucida Sans Unicode" w:hAnsi="Courier New" w:cs="Courier New"/>
      <w:kern w:val="2"/>
      <w:sz w:val="20"/>
      <w:szCs w:val="20"/>
      <w:lang w:val="es-ES_tradnl"/>
    </w:rPr>
  </w:style>
  <w:style w:type="paragraph" w:customStyle="1" w:styleId="Textosinformato1">
    <w:name w:val="Texto sin formato1"/>
    <w:basedOn w:val="Normal"/>
    <w:rsid w:val="00AC2556"/>
    <w:pPr>
      <w:suppressAutoHyphens/>
      <w:spacing w:after="0" w:line="240" w:lineRule="auto"/>
    </w:pPr>
    <w:rPr>
      <w:rFonts w:ascii="Courier New" w:eastAsia="Lucida Sans Unicode" w:hAnsi="Courier New" w:cs="Courier New"/>
      <w:kern w:val="2"/>
      <w:sz w:val="20"/>
      <w:szCs w:val="20"/>
      <w:lang w:val="es-ES_tradnl"/>
    </w:rPr>
  </w:style>
  <w:style w:type="numbering" w:customStyle="1" w:styleId="Sinlista44">
    <w:name w:val="Sin lista44"/>
    <w:next w:val="Sinlista"/>
    <w:uiPriority w:val="99"/>
    <w:semiHidden/>
    <w:unhideWhenUsed/>
    <w:rsid w:val="00AC2556"/>
  </w:style>
  <w:style w:type="numbering" w:customStyle="1" w:styleId="Sinlista45">
    <w:name w:val="Sin lista45"/>
    <w:next w:val="Sinlista"/>
    <w:uiPriority w:val="99"/>
    <w:semiHidden/>
    <w:unhideWhenUsed/>
    <w:rsid w:val="00AC2556"/>
  </w:style>
  <w:style w:type="numbering" w:customStyle="1" w:styleId="Sinlista46">
    <w:name w:val="Sin lista46"/>
    <w:next w:val="Sinlista"/>
    <w:semiHidden/>
    <w:unhideWhenUsed/>
    <w:rsid w:val="00AC2556"/>
  </w:style>
  <w:style w:type="numbering" w:customStyle="1" w:styleId="Sinlista47">
    <w:name w:val="Sin lista47"/>
    <w:next w:val="Sinlista"/>
    <w:uiPriority w:val="99"/>
    <w:semiHidden/>
    <w:unhideWhenUsed/>
    <w:rsid w:val="00AC2556"/>
  </w:style>
  <w:style w:type="numbering" w:customStyle="1" w:styleId="Sinlista122">
    <w:name w:val="Sin lista122"/>
    <w:next w:val="Sinlista"/>
    <w:uiPriority w:val="99"/>
    <w:semiHidden/>
    <w:unhideWhenUsed/>
    <w:rsid w:val="00AC2556"/>
  </w:style>
  <w:style w:type="numbering" w:customStyle="1" w:styleId="Sinlista48">
    <w:name w:val="Sin lista48"/>
    <w:next w:val="Sinlista"/>
    <w:uiPriority w:val="99"/>
    <w:semiHidden/>
    <w:unhideWhenUsed/>
    <w:rsid w:val="00AC2556"/>
  </w:style>
  <w:style w:type="numbering" w:customStyle="1" w:styleId="Sinlista49">
    <w:name w:val="Sin lista49"/>
    <w:next w:val="Sinlista"/>
    <w:uiPriority w:val="99"/>
    <w:semiHidden/>
    <w:unhideWhenUsed/>
    <w:rsid w:val="00AC2556"/>
  </w:style>
  <w:style w:type="numbering" w:customStyle="1" w:styleId="Sinlista50">
    <w:name w:val="Sin lista50"/>
    <w:next w:val="Sinlista"/>
    <w:uiPriority w:val="99"/>
    <w:semiHidden/>
    <w:unhideWhenUsed/>
    <w:rsid w:val="00AC2556"/>
  </w:style>
  <w:style w:type="paragraph" w:customStyle="1" w:styleId="Prrafodelista1">
    <w:name w:val="Párrafo de lista1"/>
    <w:basedOn w:val="Normal"/>
    <w:rsid w:val="00AC2556"/>
    <w:pPr>
      <w:suppressAutoHyphens/>
      <w:spacing w:after="0" w:line="240" w:lineRule="auto"/>
      <w:ind w:left="720"/>
    </w:pPr>
    <w:rPr>
      <w:rFonts w:ascii="Arial" w:eastAsia="Lucida Sans Unicode" w:hAnsi="Arial"/>
      <w:kern w:val="2"/>
      <w:sz w:val="24"/>
      <w:szCs w:val="24"/>
    </w:rPr>
  </w:style>
  <w:style w:type="numbering" w:customStyle="1" w:styleId="Sinlista51">
    <w:name w:val="Sin lista51"/>
    <w:next w:val="Sinlista"/>
    <w:uiPriority w:val="99"/>
    <w:semiHidden/>
    <w:unhideWhenUsed/>
    <w:rsid w:val="00AC2556"/>
  </w:style>
  <w:style w:type="numbering" w:customStyle="1" w:styleId="Sinlista52">
    <w:name w:val="Sin lista52"/>
    <w:next w:val="Sinlista"/>
    <w:uiPriority w:val="99"/>
    <w:semiHidden/>
    <w:unhideWhenUsed/>
    <w:rsid w:val="00AC2556"/>
  </w:style>
  <w:style w:type="numbering" w:customStyle="1" w:styleId="Sinlista53">
    <w:name w:val="Sin lista53"/>
    <w:next w:val="Sinlista"/>
    <w:uiPriority w:val="99"/>
    <w:semiHidden/>
    <w:unhideWhenUsed/>
    <w:rsid w:val="00AC2556"/>
  </w:style>
  <w:style w:type="paragraph" w:customStyle="1" w:styleId="Subtitulo3">
    <w:name w:val="Subtitulo 3"/>
    <w:rsid w:val="00AC2556"/>
    <w:pPr>
      <w:pBdr>
        <w:top w:val="nil"/>
        <w:left w:val="nil"/>
        <w:bottom w:val="nil"/>
        <w:right w:val="nil"/>
        <w:between w:val="nil"/>
        <w:bar w:val="nil"/>
      </w:pBdr>
      <w:spacing w:line="288" w:lineRule="auto"/>
    </w:pPr>
    <w:rPr>
      <w:rFonts w:ascii="Montserrat Bold" w:eastAsia="Arial Unicode MS" w:hAnsi="Montserrat Bold" w:cs="Arial Unicode MS"/>
      <w:color w:val="081D3E"/>
      <w:bdr w:val="nil"/>
      <w:lang w:val="es-ES_tradnl" w:eastAsia="es-ES_tradnl" w:bidi="ar-SA"/>
    </w:rPr>
  </w:style>
  <w:style w:type="numbering" w:customStyle="1" w:styleId="Sinlista54">
    <w:name w:val="Sin lista54"/>
    <w:next w:val="Sinlista"/>
    <w:uiPriority w:val="99"/>
    <w:semiHidden/>
    <w:unhideWhenUsed/>
    <w:rsid w:val="00AC2556"/>
  </w:style>
  <w:style w:type="character" w:customStyle="1" w:styleId="contentpasted1">
    <w:name w:val="contentpasted1"/>
    <w:basedOn w:val="Fuentedeprrafopredeter"/>
    <w:rsid w:val="00AC2556"/>
  </w:style>
  <w:style w:type="numbering" w:customStyle="1" w:styleId="Sinlista55">
    <w:name w:val="Sin lista55"/>
    <w:next w:val="Sinlista"/>
    <w:uiPriority w:val="99"/>
    <w:semiHidden/>
    <w:unhideWhenUsed/>
    <w:rsid w:val="00AC2556"/>
  </w:style>
  <w:style w:type="numbering" w:customStyle="1" w:styleId="Sinlista123">
    <w:name w:val="Sin lista123"/>
    <w:next w:val="Sinlista"/>
    <w:uiPriority w:val="99"/>
    <w:semiHidden/>
    <w:unhideWhenUsed/>
    <w:rsid w:val="00AC2556"/>
  </w:style>
  <w:style w:type="numbering" w:customStyle="1" w:styleId="Sinlista1110">
    <w:name w:val="Sin lista1110"/>
    <w:next w:val="Sinlista"/>
    <w:uiPriority w:val="99"/>
    <w:semiHidden/>
    <w:unhideWhenUsed/>
    <w:rsid w:val="00AC2556"/>
  </w:style>
  <w:style w:type="character" w:customStyle="1" w:styleId="nfasissutil1">
    <w:name w:val="Énfasis sutil1"/>
    <w:uiPriority w:val="19"/>
    <w:qFormat/>
    <w:rsid w:val="00AC2556"/>
    <w:rPr>
      <w:i/>
      <w:iCs/>
      <w:color w:val="404040"/>
    </w:rPr>
  </w:style>
  <w:style w:type="character" w:styleId="nfasissutil">
    <w:name w:val="Subtle Emphasis"/>
    <w:uiPriority w:val="19"/>
    <w:qFormat/>
    <w:rsid w:val="00AC2556"/>
    <w:rPr>
      <w:i/>
      <w:iCs/>
      <w:color w:val="404040"/>
    </w:rPr>
  </w:style>
  <w:style w:type="numbering" w:customStyle="1" w:styleId="Sinlista56">
    <w:name w:val="Sin lista56"/>
    <w:next w:val="Sinlista"/>
    <w:uiPriority w:val="99"/>
    <w:semiHidden/>
    <w:unhideWhenUsed/>
    <w:rsid w:val="00AC2556"/>
  </w:style>
  <w:style w:type="numbering" w:customStyle="1" w:styleId="Sinlista57">
    <w:name w:val="Sin lista57"/>
    <w:next w:val="Sinlista"/>
    <w:uiPriority w:val="99"/>
    <w:semiHidden/>
    <w:unhideWhenUsed/>
    <w:rsid w:val="00AC2556"/>
  </w:style>
  <w:style w:type="numbering" w:customStyle="1" w:styleId="Sinlista124">
    <w:name w:val="Sin lista124"/>
    <w:next w:val="Sinlista"/>
    <w:uiPriority w:val="99"/>
    <w:semiHidden/>
    <w:unhideWhenUsed/>
    <w:rsid w:val="00AC2556"/>
  </w:style>
  <w:style w:type="numbering" w:customStyle="1" w:styleId="Sinlista1113">
    <w:name w:val="Sin lista1113"/>
    <w:next w:val="Sinlista"/>
    <w:uiPriority w:val="99"/>
    <w:semiHidden/>
    <w:unhideWhenUsed/>
    <w:rsid w:val="00AC2556"/>
  </w:style>
  <w:style w:type="numbering" w:customStyle="1" w:styleId="Sinlista212">
    <w:name w:val="Sin lista212"/>
    <w:next w:val="Sinlista"/>
    <w:uiPriority w:val="99"/>
    <w:semiHidden/>
    <w:unhideWhenUsed/>
    <w:rsid w:val="00AC2556"/>
  </w:style>
  <w:style w:type="numbering" w:customStyle="1" w:styleId="Sinlista1114">
    <w:name w:val="Sin lista1114"/>
    <w:next w:val="Sinlista"/>
    <w:uiPriority w:val="99"/>
    <w:semiHidden/>
    <w:unhideWhenUsed/>
    <w:rsid w:val="00AC2556"/>
  </w:style>
  <w:style w:type="numbering" w:customStyle="1" w:styleId="Sinlista11112">
    <w:name w:val="Sin lista11112"/>
    <w:next w:val="Sinlista"/>
    <w:uiPriority w:val="99"/>
    <w:semiHidden/>
    <w:unhideWhenUsed/>
    <w:rsid w:val="00AC2556"/>
  </w:style>
  <w:style w:type="numbering" w:customStyle="1" w:styleId="Sinlista111111">
    <w:name w:val="Sin lista111111"/>
    <w:next w:val="Sinlista"/>
    <w:uiPriority w:val="99"/>
    <w:semiHidden/>
    <w:unhideWhenUsed/>
    <w:rsid w:val="00AC2556"/>
  </w:style>
  <w:style w:type="numbering" w:customStyle="1" w:styleId="Sinlista310">
    <w:name w:val="Sin lista310"/>
    <w:next w:val="Sinlista"/>
    <w:uiPriority w:val="99"/>
    <w:semiHidden/>
    <w:unhideWhenUsed/>
    <w:rsid w:val="00AC2556"/>
  </w:style>
  <w:style w:type="table" w:customStyle="1" w:styleId="TableNormal211">
    <w:name w:val="Table Normal211"/>
    <w:uiPriority w:val="2"/>
    <w:semiHidden/>
    <w:unhideWhenUsed/>
    <w:qFormat/>
    <w:rsid w:val="00AC2556"/>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1111">
    <w:name w:val="Tabla con cuadrícula11111"/>
    <w:basedOn w:val="Tablanormal"/>
    <w:next w:val="Tablaconcuadrcula"/>
    <w:uiPriority w:val="59"/>
    <w:rsid w:val="00AC2556"/>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39"/>
    <w:rsid w:val="00AC2556"/>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59"/>
    <w:rsid w:val="00AC2556"/>
    <w:rPr>
      <w:rFonts w:ascii="Cambria" w:eastAsia="Cambria" w:hAnsi="Cambria" w:cs="Times New Roman"/>
      <w:sz w:val="22"/>
      <w:szCs w:val="22"/>
      <w:lang w:val="es-ES_tradnl"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1">
    <w:name w:val="Tabla con cuadrícula281"/>
    <w:basedOn w:val="Tablanormal"/>
    <w:next w:val="Tablaconcuadrcula"/>
    <w:uiPriority w:val="59"/>
    <w:rsid w:val="00AC2556"/>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AC2556"/>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1">
    <w:name w:val="Tabla con cuadrícula2101"/>
    <w:basedOn w:val="Tablanormal"/>
    <w:next w:val="Tablaconcuadrcula"/>
    <w:uiPriority w:val="39"/>
    <w:rsid w:val="00AC2556"/>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1">
    <w:name w:val="Tabla con cuadrícula2711"/>
    <w:basedOn w:val="Tablanormal"/>
    <w:next w:val="Tablaconcuadrcula"/>
    <w:uiPriority w:val="39"/>
    <w:rsid w:val="00AC2556"/>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qFormat/>
    <w:rsid w:val="00AC2556"/>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Sinlista125">
    <w:name w:val="Sin lista125"/>
    <w:next w:val="Sinlista"/>
    <w:uiPriority w:val="99"/>
    <w:semiHidden/>
    <w:unhideWhenUsed/>
    <w:rsid w:val="00AC2556"/>
  </w:style>
  <w:style w:type="numbering" w:customStyle="1" w:styleId="Estiloimportado4111">
    <w:name w:val="Estilo importado 4111"/>
    <w:rsid w:val="00AC2556"/>
  </w:style>
  <w:style w:type="numbering" w:customStyle="1" w:styleId="Estiloimportado1111">
    <w:name w:val="Estilo importado 1111"/>
    <w:rsid w:val="00AC2556"/>
  </w:style>
  <w:style w:type="numbering" w:customStyle="1" w:styleId="Estiloimportado6111">
    <w:name w:val="Estilo importado 6111"/>
    <w:rsid w:val="00AC2556"/>
  </w:style>
  <w:style w:type="numbering" w:customStyle="1" w:styleId="Estiloimportado5111">
    <w:name w:val="Estilo importado 5111"/>
    <w:rsid w:val="00AC2556"/>
  </w:style>
  <w:style w:type="numbering" w:customStyle="1" w:styleId="Estiloimportado2111">
    <w:name w:val="Estilo importado 2111"/>
    <w:rsid w:val="00AC2556"/>
  </w:style>
  <w:style w:type="numbering" w:customStyle="1" w:styleId="Estiloimportado3111">
    <w:name w:val="Estilo importado 3111"/>
    <w:rsid w:val="00AC2556"/>
  </w:style>
  <w:style w:type="numbering" w:customStyle="1" w:styleId="Sinlista1121">
    <w:name w:val="Sin lista1121"/>
    <w:next w:val="Sinlista"/>
    <w:uiPriority w:val="99"/>
    <w:semiHidden/>
    <w:unhideWhenUsed/>
    <w:rsid w:val="00AC2556"/>
  </w:style>
  <w:style w:type="numbering" w:customStyle="1" w:styleId="Sinlista213">
    <w:name w:val="Sin lista213"/>
    <w:next w:val="Sinlista"/>
    <w:uiPriority w:val="99"/>
    <w:semiHidden/>
    <w:unhideWhenUsed/>
    <w:rsid w:val="00AC2556"/>
  </w:style>
  <w:style w:type="numbering" w:customStyle="1" w:styleId="Sinlista311">
    <w:name w:val="Sin lista311"/>
    <w:next w:val="Sinlista"/>
    <w:uiPriority w:val="99"/>
    <w:semiHidden/>
    <w:unhideWhenUsed/>
    <w:rsid w:val="00AC2556"/>
  </w:style>
  <w:style w:type="numbering" w:customStyle="1" w:styleId="Sinlista410">
    <w:name w:val="Sin lista410"/>
    <w:next w:val="Sinlista"/>
    <w:uiPriority w:val="99"/>
    <w:semiHidden/>
    <w:unhideWhenUsed/>
    <w:rsid w:val="00AC2556"/>
  </w:style>
  <w:style w:type="numbering" w:customStyle="1" w:styleId="Sinlista58">
    <w:name w:val="Sin lista58"/>
    <w:next w:val="Sinlista"/>
    <w:uiPriority w:val="99"/>
    <w:semiHidden/>
    <w:unhideWhenUsed/>
    <w:rsid w:val="00AC2556"/>
  </w:style>
  <w:style w:type="numbering" w:customStyle="1" w:styleId="Sinlista61">
    <w:name w:val="Sin lista61"/>
    <w:next w:val="Sinlista"/>
    <w:uiPriority w:val="99"/>
    <w:semiHidden/>
    <w:unhideWhenUsed/>
    <w:rsid w:val="00AC2556"/>
  </w:style>
  <w:style w:type="numbering" w:customStyle="1" w:styleId="Sinlista71">
    <w:name w:val="Sin lista71"/>
    <w:next w:val="Sinlista"/>
    <w:uiPriority w:val="99"/>
    <w:semiHidden/>
    <w:unhideWhenUsed/>
    <w:rsid w:val="00AC2556"/>
  </w:style>
  <w:style w:type="numbering" w:customStyle="1" w:styleId="Sinlista81">
    <w:name w:val="Sin lista81"/>
    <w:next w:val="Sinlista"/>
    <w:uiPriority w:val="99"/>
    <w:semiHidden/>
    <w:unhideWhenUsed/>
    <w:rsid w:val="00AC2556"/>
  </w:style>
  <w:style w:type="character" w:customStyle="1" w:styleId="Mencinsinresolver60">
    <w:name w:val="Mención sin resolver6"/>
    <w:uiPriority w:val="99"/>
    <w:semiHidden/>
    <w:unhideWhenUsed/>
    <w:rsid w:val="00AC2556"/>
    <w:rPr>
      <w:color w:val="605E5C"/>
      <w:shd w:val="clear" w:color="auto" w:fill="E1DFDD"/>
    </w:rPr>
  </w:style>
  <w:style w:type="numbering" w:customStyle="1" w:styleId="Sinlista91">
    <w:name w:val="Sin lista91"/>
    <w:next w:val="Sinlista"/>
    <w:uiPriority w:val="99"/>
    <w:semiHidden/>
    <w:unhideWhenUsed/>
    <w:rsid w:val="00AC2556"/>
  </w:style>
  <w:style w:type="numbering" w:customStyle="1" w:styleId="Sinlista11121">
    <w:name w:val="Sin lista11121"/>
    <w:next w:val="Sinlista"/>
    <w:uiPriority w:val="99"/>
    <w:semiHidden/>
    <w:unhideWhenUsed/>
    <w:rsid w:val="00AC2556"/>
  </w:style>
  <w:style w:type="numbering" w:customStyle="1" w:styleId="Sinlista111121">
    <w:name w:val="Sin lista111121"/>
    <w:next w:val="Sinlista"/>
    <w:uiPriority w:val="99"/>
    <w:semiHidden/>
    <w:unhideWhenUsed/>
    <w:rsid w:val="00AC2556"/>
  </w:style>
  <w:style w:type="numbering" w:customStyle="1" w:styleId="Sinlista1111111">
    <w:name w:val="Sin lista1111111"/>
    <w:next w:val="Sinlista"/>
    <w:uiPriority w:val="99"/>
    <w:semiHidden/>
    <w:unhideWhenUsed/>
    <w:rsid w:val="00AC2556"/>
  </w:style>
  <w:style w:type="numbering" w:customStyle="1" w:styleId="Sinlista1211">
    <w:name w:val="Sin lista1211"/>
    <w:next w:val="Sinlista"/>
    <w:uiPriority w:val="99"/>
    <w:semiHidden/>
    <w:unhideWhenUsed/>
    <w:rsid w:val="00AC2556"/>
  </w:style>
  <w:style w:type="numbering" w:customStyle="1" w:styleId="Sinlista11211">
    <w:name w:val="Sin lista11211"/>
    <w:next w:val="Sinlista"/>
    <w:uiPriority w:val="99"/>
    <w:semiHidden/>
    <w:unhideWhenUsed/>
    <w:rsid w:val="00AC2556"/>
  </w:style>
  <w:style w:type="numbering" w:customStyle="1" w:styleId="Sinlista131">
    <w:name w:val="Sin lista131"/>
    <w:next w:val="Sinlista"/>
    <w:uiPriority w:val="99"/>
    <w:semiHidden/>
    <w:unhideWhenUsed/>
    <w:rsid w:val="00AC2556"/>
  </w:style>
  <w:style w:type="numbering" w:customStyle="1" w:styleId="Sinlista1131">
    <w:name w:val="Sin lista1131"/>
    <w:next w:val="Sinlista"/>
    <w:uiPriority w:val="99"/>
    <w:semiHidden/>
    <w:unhideWhenUsed/>
    <w:rsid w:val="00AC2556"/>
  </w:style>
  <w:style w:type="numbering" w:customStyle="1" w:styleId="Sinlista2111">
    <w:name w:val="Sin lista2111"/>
    <w:next w:val="Sinlista"/>
    <w:uiPriority w:val="99"/>
    <w:semiHidden/>
    <w:unhideWhenUsed/>
    <w:rsid w:val="00AC2556"/>
  </w:style>
  <w:style w:type="numbering" w:customStyle="1" w:styleId="Sinlista101">
    <w:name w:val="Sin lista101"/>
    <w:next w:val="Sinlista"/>
    <w:uiPriority w:val="99"/>
    <w:semiHidden/>
    <w:unhideWhenUsed/>
    <w:rsid w:val="00AC2556"/>
  </w:style>
  <w:style w:type="numbering" w:customStyle="1" w:styleId="Sinlista141">
    <w:name w:val="Sin lista141"/>
    <w:next w:val="Sinlista"/>
    <w:uiPriority w:val="99"/>
    <w:semiHidden/>
    <w:unhideWhenUsed/>
    <w:rsid w:val="00AC2556"/>
  </w:style>
  <w:style w:type="numbering" w:customStyle="1" w:styleId="Sinlista151">
    <w:name w:val="Sin lista151"/>
    <w:next w:val="Sinlista"/>
    <w:uiPriority w:val="99"/>
    <w:semiHidden/>
    <w:unhideWhenUsed/>
    <w:rsid w:val="00AC2556"/>
  </w:style>
  <w:style w:type="numbering" w:customStyle="1" w:styleId="Sinlista161">
    <w:name w:val="Sin lista161"/>
    <w:next w:val="Sinlista"/>
    <w:uiPriority w:val="99"/>
    <w:semiHidden/>
    <w:unhideWhenUsed/>
    <w:rsid w:val="00AC2556"/>
  </w:style>
  <w:style w:type="numbering" w:customStyle="1" w:styleId="Sinlista171">
    <w:name w:val="Sin lista171"/>
    <w:next w:val="Sinlista"/>
    <w:uiPriority w:val="99"/>
    <w:semiHidden/>
    <w:unhideWhenUsed/>
    <w:rsid w:val="00AC2556"/>
  </w:style>
  <w:style w:type="numbering" w:customStyle="1" w:styleId="Sinlista181">
    <w:name w:val="Sin lista181"/>
    <w:next w:val="Sinlista"/>
    <w:uiPriority w:val="99"/>
    <w:semiHidden/>
    <w:unhideWhenUsed/>
    <w:rsid w:val="00AC2556"/>
  </w:style>
  <w:style w:type="numbering" w:customStyle="1" w:styleId="Sinlista191">
    <w:name w:val="Sin lista191"/>
    <w:next w:val="Sinlista"/>
    <w:uiPriority w:val="99"/>
    <w:semiHidden/>
    <w:unhideWhenUsed/>
    <w:rsid w:val="00AC2556"/>
  </w:style>
  <w:style w:type="numbering" w:customStyle="1" w:styleId="Sinlista201">
    <w:name w:val="Sin lista201"/>
    <w:next w:val="Sinlista"/>
    <w:uiPriority w:val="99"/>
    <w:semiHidden/>
    <w:unhideWhenUsed/>
    <w:rsid w:val="00AC2556"/>
  </w:style>
  <w:style w:type="numbering" w:customStyle="1" w:styleId="Sinlista221">
    <w:name w:val="Sin lista221"/>
    <w:next w:val="Sinlista"/>
    <w:uiPriority w:val="99"/>
    <w:semiHidden/>
    <w:unhideWhenUsed/>
    <w:rsid w:val="00AC2556"/>
  </w:style>
  <w:style w:type="numbering" w:customStyle="1" w:styleId="Sinlista231">
    <w:name w:val="Sin lista231"/>
    <w:next w:val="Sinlista"/>
    <w:uiPriority w:val="99"/>
    <w:semiHidden/>
    <w:unhideWhenUsed/>
    <w:rsid w:val="00AC2556"/>
  </w:style>
  <w:style w:type="numbering" w:customStyle="1" w:styleId="Sinlista241">
    <w:name w:val="Sin lista241"/>
    <w:next w:val="Sinlista"/>
    <w:semiHidden/>
    <w:unhideWhenUsed/>
    <w:rsid w:val="00AC2556"/>
  </w:style>
  <w:style w:type="numbering" w:customStyle="1" w:styleId="Sinlista251">
    <w:name w:val="Sin lista251"/>
    <w:next w:val="Sinlista"/>
    <w:uiPriority w:val="99"/>
    <w:semiHidden/>
    <w:unhideWhenUsed/>
    <w:rsid w:val="00AC2556"/>
  </w:style>
  <w:style w:type="numbering" w:customStyle="1" w:styleId="Sinlista261">
    <w:name w:val="Sin lista261"/>
    <w:next w:val="Sinlista"/>
    <w:uiPriority w:val="99"/>
    <w:semiHidden/>
    <w:unhideWhenUsed/>
    <w:rsid w:val="00AC2556"/>
  </w:style>
  <w:style w:type="numbering" w:customStyle="1" w:styleId="Sinlista271">
    <w:name w:val="Sin lista271"/>
    <w:next w:val="Sinlista"/>
    <w:uiPriority w:val="99"/>
    <w:semiHidden/>
    <w:unhideWhenUsed/>
    <w:rsid w:val="00AC2556"/>
  </w:style>
  <w:style w:type="numbering" w:customStyle="1" w:styleId="Sinlista281">
    <w:name w:val="Sin lista281"/>
    <w:next w:val="Sinlista"/>
    <w:uiPriority w:val="99"/>
    <w:semiHidden/>
    <w:unhideWhenUsed/>
    <w:rsid w:val="00AC2556"/>
  </w:style>
  <w:style w:type="numbering" w:customStyle="1" w:styleId="Sinlista291">
    <w:name w:val="Sin lista291"/>
    <w:next w:val="Sinlista"/>
    <w:uiPriority w:val="99"/>
    <w:semiHidden/>
    <w:unhideWhenUsed/>
    <w:rsid w:val="00AC2556"/>
  </w:style>
  <w:style w:type="numbering" w:customStyle="1" w:styleId="Sinlista1101">
    <w:name w:val="Sin lista1101"/>
    <w:next w:val="Sinlista"/>
    <w:uiPriority w:val="99"/>
    <w:semiHidden/>
    <w:unhideWhenUsed/>
    <w:rsid w:val="00AC2556"/>
  </w:style>
  <w:style w:type="numbering" w:customStyle="1" w:styleId="Sinlista301">
    <w:name w:val="Sin lista301"/>
    <w:next w:val="Sinlista"/>
    <w:uiPriority w:val="99"/>
    <w:semiHidden/>
    <w:unhideWhenUsed/>
    <w:rsid w:val="00AC2556"/>
  </w:style>
  <w:style w:type="numbering" w:customStyle="1" w:styleId="Sinlista1141">
    <w:name w:val="Sin lista1141"/>
    <w:next w:val="Sinlista"/>
    <w:uiPriority w:val="99"/>
    <w:semiHidden/>
    <w:unhideWhenUsed/>
    <w:rsid w:val="00AC2556"/>
  </w:style>
  <w:style w:type="numbering" w:customStyle="1" w:styleId="Sinlista2101">
    <w:name w:val="Sin lista2101"/>
    <w:next w:val="Sinlista"/>
    <w:uiPriority w:val="99"/>
    <w:semiHidden/>
    <w:unhideWhenUsed/>
    <w:rsid w:val="00AC2556"/>
  </w:style>
  <w:style w:type="numbering" w:customStyle="1" w:styleId="Sinlista3111">
    <w:name w:val="Sin lista3111"/>
    <w:next w:val="Sinlista"/>
    <w:uiPriority w:val="99"/>
    <w:semiHidden/>
    <w:unhideWhenUsed/>
    <w:rsid w:val="00AC2556"/>
  </w:style>
  <w:style w:type="numbering" w:customStyle="1" w:styleId="Sinlista1151">
    <w:name w:val="Sin lista1151"/>
    <w:next w:val="Sinlista"/>
    <w:uiPriority w:val="99"/>
    <w:semiHidden/>
    <w:unhideWhenUsed/>
    <w:rsid w:val="00AC2556"/>
  </w:style>
  <w:style w:type="numbering" w:customStyle="1" w:styleId="Sinlista21111">
    <w:name w:val="Sin lista21111"/>
    <w:next w:val="Sinlista"/>
    <w:uiPriority w:val="99"/>
    <w:semiHidden/>
    <w:unhideWhenUsed/>
    <w:rsid w:val="00AC2556"/>
  </w:style>
  <w:style w:type="numbering" w:customStyle="1" w:styleId="Sinlista321">
    <w:name w:val="Sin lista321"/>
    <w:next w:val="Sinlista"/>
    <w:uiPriority w:val="99"/>
    <w:semiHidden/>
    <w:unhideWhenUsed/>
    <w:rsid w:val="00AC2556"/>
  </w:style>
  <w:style w:type="numbering" w:customStyle="1" w:styleId="Sinlista331">
    <w:name w:val="Sin lista331"/>
    <w:next w:val="Sinlista"/>
    <w:uiPriority w:val="99"/>
    <w:semiHidden/>
    <w:unhideWhenUsed/>
    <w:rsid w:val="00AC2556"/>
  </w:style>
  <w:style w:type="numbering" w:customStyle="1" w:styleId="Sinlista1161">
    <w:name w:val="Sin lista1161"/>
    <w:next w:val="Sinlista"/>
    <w:uiPriority w:val="99"/>
    <w:semiHidden/>
    <w:unhideWhenUsed/>
    <w:rsid w:val="00AC2556"/>
  </w:style>
  <w:style w:type="numbering" w:customStyle="1" w:styleId="Sinlista341">
    <w:name w:val="Sin lista341"/>
    <w:next w:val="Sinlista"/>
    <w:uiPriority w:val="99"/>
    <w:semiHidden/>
    <w:unhideWhenUsed/>
    <w:rsid w:val="00AC2556"/>
  </w:style>
  <w:style w:type="numbering" w:customStyle="1" w:styleId="Sinlista351">
    <w:name w:val="Sin lista351"/>
    <w:next w:val="Sinlista"/>
    <w:uiPriority w:val="99"/>
    <w:semiHidden/>
    <w:unhideWhenUsed/>
    <w:rsid w:val="00AC2556"/>
  </w:style>
  <w:style w:type="numbering" w:customStyle="1" w:styleId="Sinlista1171">
    <w:name w:val="Sin lista1171"/>
    <w:next w:val="Sinlista"/>
    <w:uiPriority w:val="99"/>
    <w:semiHidden/>
    <w:unhideWhenUsed/>
    <w:rsid w:val="00AC2556"/>
  </w:style>
  <w:style w:type="numbering" w:customStyle="1" w:styleId="Sinlista361">
    <w:name w:val="Sin lista361"/>
    <w:next w:val="Sinlista"/>
    <w:uiPriority w:val="99"/>
    <w:semiHidden/>
    <w:unhideWhenUsed/>
    <w:rsid w:val="00AC2556"/>
  </w:style>
  <w:style w:type="numbering" w:customStyle="1" w:styleId="Sinlista371">
    <w:name w:val="Sin lista371"/>
    <w:next w:val="Sinlista"/>
    <w:uiPriority w:val="99"/>
    <w:semiHidden/>
    <w:unhideWhenUsed/>
    <w:rsid w:val="00AC2556"/>
  </w:style>
  <w:style w:type="numbering" w:customStyle="1" w:styleId="Sinlista1181">
    <w:name w:val="Sin lista1181"/>
    <w:next w:val="Sinlista"/>
    <w:uiPriority w:val="99"/>
    <w:semiHidden/>
    <w:unhideWhenUsed/>
    <w:rsid w:val="00AC2556"/>
  </w:style>
  <w:style w:type="numbering" w:customStyle="1" w:styleId="Sinlista1191">
    <w:name w:val="Sin lista1191"/>
    <w:next w:val="Sinlista"/>
    <w:uiPriority w:val="99"/>
    <w:semiHidden/>
    <w:unhideWhenUsed/>
    <w:rsid w:val="00AC2556"/>
  </w:style>
  <w:style w:type="numbering" w:customStyle="1" w:styleId="Sinlista111211">
    <w:name w:val="Sin lista111211"/>
    <w:next w:val="Sinlista"/>
    <w:uiPriority w:val="99"/>
    <w:semiHidden/>
    <w:unhideWhenUsed/>
    <w:rsid w:val="00AC2556"/>
  </w:style>
  <w:style w:type="numbering" w:customStyle="1" w:styleId="Sinlista381">
    <w:name w:val="Sin lista381"/>
    <w:next w:val="Sinlista"/>
    <w:uiPriority w:val="99"/>
    <w:semiHidden/>
    <w:unhideWhenUsed/>
    <w:rsid w:val="00AC2556"/>
  </w:style>
  <w:style w:type="numbering" w:customStyle="1" w:styleId="Sinlista1201">
    <w:name w:val="Sin lista1201"/>
    <w:next w:val="Sinlista"/>
    <w:uiPriority w:val="99"/>
    <w:semiHidden/>
    <w:unhideWhenUsed/>
    <w:rsid w:val="00AC2556"/>
  </w:style>
  <w:style w:type="numbering" w:customStyle="1" w:styleId="Sinlista391">
    <w:name w:val="Sin lista391"/>
    <w:next w:val="Sinlista"/>
    <w:uiPriority w:val="99"/>
    <w:semiHidden/>
    <w:unhideWhenUsed/>
    <w:rsid w:val="00AC2556"/>
  </w:style>
  <w:style w:type="numbering" w:customStyle="1" w:styleId="Sinlista12111">
    <w:name w:val="Sin lista12111"/>
    <w:next w:val="Sinlista"/>
    <w:uiPriority w:val="99"/>
    <w:semiHidden/>
    <w:unhideWhenUsed/>
    <w:rsid w:val="00AC2556"/>
  </w:style>
  <w:style w:type="numbering" w:customStyle="1" w:styleId="Sinlista401">
    <w:name w:val="Sin lista401"/>
    <w:next w:val="Sinlista"/>
    <w:uiPriority w:val="99"/>
    <w:semiHidden/>
    <w:unhideWhenUsed/>
    <w:rsid w:val="00AC2556"/>
  </w:style>
  <w:style w:type="numbering" w:customStyle="1" w:styleId="Sinlista411">
    <w:name w:val="Sin lista411"/>
    <w:next w:val="Sinlista"/>
    <w:uiPriority w:val="99"/>
    <w:semiHidden/>
    <w:unhideWhenUsed/>
    <w:rsid w:val="00AC2556"/>
  </w:style>
  <w:style w:type="numbering" w:customStyle="1" w:styleId="Sinlista421">
    <w:name w:val="Sin lista421"/>
    <w:next w:val="Sinlista"/>
    <w:uiPriority w:val="99"/>
    <w:semiHidden/>
    <w:unhideWhenUsed/>
    <w:rsid w:val="00AC2556"/>
  </w:style>
  <w:style w:type="numbering" w:customStyle="1" w:styleId="Sinlista59">
    <w:name w:val="Sin lista59"/>
    <w:next w:val="Sinlista"/>
    <w:uiPriority w:val="99"/>
    <w:semiHidden/>
    <w:unhideWhenUsed/>
    <w:rsid w:val="00AC2556"/>
  </w:style>
  <w:style w:type="character" w:customStyle="1" w:styleId="Cuerpodeltexto2">
    <w:name w:val="Cuerpo del texto (2)_"/>
    <w:link w:val="Cuerpodeltexto20"/>
    <w:locked/>
    <w:rsid w:val="00AC2556"/>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C2556"/>
    <w:pPr>
      <w:widowControl w:val="0"/>
      <w:shd w:val="clear" w:color="auto" w:fill="FFFFFF"/>
      <w:spacing w:before="480" w:after="480" w:line="245" w:lineRule="exact"/>
      <w:jc w:val="both"/>
    </w:pPr>
    <w:rPr>
      <w:rFonts w:ascii="Arial" w:eastAsia="Arial" w:hAnsi="Arial" w:cs="Arial"/>
      <w:sz w:val="21"/>
      <w:szCs w:val="21"/>
      <w:lang w:bidi="hi-IN"/>
    </w:rPr>
  </w:style>
  <w:style w:type="character" w:customStyle="1" w:styleId="Cuerpodeltexto2Negrita">
    <w:name w:val="Cuerpo del texto (2) + Negrita"/>
    <w:rsid w:val="00AC2556"/>
    <w:rPr>
      <w:rFonts w:ascii="Arial" w:eastAsia="Arial" w:hAnsi="Arial" w:cs="Arial"/>
      <w:b/>
      <w:bCs/>
      <w:i w:val="0"/>
      <w:iCs w:val="0"/>
      <w:smallCaps w:val="0"/>
      <w:strike w:val="0"/>
      <w:color w:val="000000"/>
      <w:spacing w:val="0"/>
      <w:w w:val="100"/>
      <w:position w:val="0"/>
      <w:sz w:val="21"/>
      <w:szCs w:val="21"/>
      <w:u w:val="none"/>
      <w:shd w:val="clear" w:color="auto" w:fill="FFFFFF"/>
      <w:lang w:val="es-ES" w:eastAsia="es-ES" w:bidi="es-ES"/>
    </w:rPr>
  </w:style>
  <w:style w:type="numbering" w:customStyle="1" w:styleId="Sinlista60">
    <w:name w:val="Sin lista60"/>
    <w:next w:val="Sinlista"/>
    <w:uiPriority w:val="99"/>
    <w:semiHidden/>
    <w:unhideWhenUsed/>
    <w:rsid w:val="00AC2556"/>
  </w:style>
  <w:style w:type="table" w:customStyle="1" w:styleId="TableNormal112">
    <w:name w:val="Table Normal112"/>
    <w:uiPriority w:val="2"/>
    <w:semiHidden/>
    <w:unhideWhenUsed/>
    <w:qFormat/>
    <w:rsid w:val="00AC2556"/>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Sinlista62">
    <w:name w:val="Sin lista62"/>
    <w:next w:val="Sinlista"/>
    <w:uiPriority w:val="99"/>
    <w:semiHidden/>
    <w:unhideWhenUsed/>
    <w:rsid w:val="00AC2556"/>
  </w:style>
  <w:style w:type="numbering" w:customStyle="1" w:styleId="Sinlista63">
    <w:name w:val="Sin lista63"/>
    <w:next w:val="Sinlista"/>
    <w:uiPriority w:val="99"/>
    <w:semiHidden/>
    <w:unhideWhenUsed/>
    <w:rsid w:val="00AC2556"/>
  </w:style>
  <w:style w:type="numbering" w:customStyle="1" w:styleId="Sinlista64">
    <w:name w:val="Sin lista64"/>
    <w:next w:val="Sinlista"/>
    <w:uiPriority w:val="99"/>
    <w:semiHidden/>
    <w:unhideWhenUsed/>
    <w:rsid w:val="00AC2556"/>
  </w:style>
  <w:style w:type="table" w:customStyle="1" w:styleId="Tablaconcuadrcula53">
    <w:name w:val="Tabla con cuadrícula53"/>
    <w:basedOn w:val="Tablanormal"/>
    <w:next w:val="Tablaconcuadrcula"/>
    <w:uiPriority w:val="59"/>
    <w:rsid w:val="00AC2556"/>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
    <w:name w:val="Sin lista65"/>
    <w:next w:val="Sinlista"/>
    <w:uiPriority w:val="99"/>
    <w:semiHidden/>
    <w:unhideWhenUsed/>
    <w:rsid w:val="00AC2556"/>
  </w:style>
  <w:style w:type="table" w:customStyle="1" w:styleId="TableNormal24">
    <w:name w:val="Table Normal24"/>
    <w:uiPriority w:val="2"/>
    <w:semiHidden/>
    <w:unhideWhenUsed/>
    <w:qFormat/>
    <w:rsid w:val="00AC2556"/>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customStyle="1" w:styleId="Textbody">
    <w:name w:val="Text body"/>
    <w:basedOn w:val="Standard"/>
    <w:rsid w:val="00AC2556"/>
    <w:pPr>
      <w:widowControl w:val="0"/>
      <w:spacing w:after="120"/>
    </w:pPr>
    <w:rPr>
      <w:rFonts w:ascii="Arial" w:eastAsia="Lucida Sans Unicode" w:hAnsi="Arial" w:cs="Tahoma"/>
      <w:sz w:val="22"/>
      <w:szCs w:val="24"/>
      <w:lang w:eastAsia="zh-CN" w:bidi="hi-IN"/>
    </w:rPr>
  </w:style>
  <w:style w:type="numbering" w:customStyle="1" w:styleId="Sinlista66">
    <w:name w:val="Sin lista66"/>
    <w:next w:val="Sinlista"/>
    <w:uiPriority w:val="99"/>
    <w:semiHidden/>
    <w:unhideWhenUsed/>
    <w:rsid w:val="00AC2556"/>
  </w:style>
  <w:style w:type="table" w:customStyle="1" w:styleId="Tablaconcuadrcula54">
    <w:name w:val="Tabla con cuadrícula54"/>
    <w:basedOn w:val="Tablanormal"/>
    <w:next w:val="Tablaconcuadrcula"/>
    <w:uiPriority w:val="59"/>
    <w:rsid w:val="00AC2556"/>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7D58FA"/>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
    <w:name w:val="Table Normal25"/>
    <w:uiPriority w:val="2"/>
    <w:semiHidden/>
    <w:unhideWhenUsed/>
    <w:qFormat/>
    <w:rsid w:val="007D58FA"/>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3">
    <w:name w:val="Table Normal113"/>
    <w:uiPriority w:val="2"/>
    <w:qFormat/>
    <w:rsid w:val="007D58FA"/>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Estiloimportado15">
    <w:name w:val="Estilo importado 15"/>
    <w:rsid w:val="007D58FA"/>
  </w:style>
  <w:style w:type="numbering" w:customStyle="1" w:styleId="Estiloimportado25">
    <w:name w:val="Estilo importado 25"/>
    <w:rsid w:val="007D58FA"/>
  </w:style>
  <w:style w:type="numbering" w:customStyle="1" w:styleId="Estiloimportado35">
    <w:name w:val="Estilo importado 35"/>
    <w:rsid w:val="007D58FA"/>
  </w:style>
  <w:style w:type="numbering" w:customStyle="1" w:styleId="Estiloimportado45">
    <w:name w:val="Estilo importado 45"/>
    <w:rsid w:val="007D58FA"/>
  </w:style>
  <w:style w:type="numbering" w:customStyle="1" w:styleId="Estiloimportado55">
    <w:name w:val="Estilo importado 55"/>
    <w:rsid w:val="007D58FA"/>
  </w:style>
  <w:style w:type="numbering" w:customStyle="1" w:styleId="Estiloimportado65">
    <w:name w:val="Estilo importado 65"/>
    <w:rsid w:val="007D58FA"/>
  </w:style>
  <w:style w:type="table" w:customStyle="1" w:styleId="Tablaconcuadrcula124">
    <w:name w:val="Tabla con cuadrícula124"/>
    <w:basedOn w:val="Tablanormal"/>
    <w:next w:val="Tablaconcuadrcula"/>
    <w:uiPriority w:val="59"/>
    <w:rsid w:val="007D58FA"/>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59"/>
    <w:rsid w:val="007D58FA"/>
    <w:rPr>
      <w:rFonts w:ascii="Calibri" w:eastAsia="Times New Roman"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uiPriority w:val="99"/>
    <w:unhideWhenUsed/>
    <w:rsid w:val="007D58FA"/>
    <w:rPr>
      <w:color w:val="605E5C"/>
      <w:shd w:val="clear" w:color="auto" w:fill="E1DFDD"/>
    </w:rPr>
  </w:style>
  <w:style w:type="paragraph" w:customStyle="1" w:styleId="Epgrafe">
    <w:name w:val="Epígrafe"/>
    <w:basedOn w:val="Normal"/>
    <w:qFormat/>
    <w:rsid w:val="007D58FA"/>
    <w:pPr>
      <w:widowControl w:val="0"/>
      <w:suppressLineNumbers/>
      <w:suppressAutoHyphens/>
      <w:spacing w:before="120" w:after="120" w:line="240" w:lineRule="auto"/>
    </w:pPr>
    <w:rPr>
      <w:rFonts w:ascii="Arial" w:eastAsia="Lucida Sans Unicode" w:hAnsi="Arial" w:cs="Mangal"/>
      <w:i/>
      <w:iCs/>
      <w:kern w:val="2"/>
      <w:sz w:val="24"/>
      <w:szCs w:val="24"/>
    </w:rPr>
  </w:style>
  <w:style w:type="table" w:customStyle="1" w:styleId="Tablaconcuadrcula204">
    <w:name w:val="Tabla con cuadrícula204"/>
    <w:basedOn w:val="Tablanormal"/>
    <w:next w:val="Tablaconcuadrcula"/>
    <w:rsid w:val="007D58FA"/>
    <w:rPr>
      <w:rFonts w:ascii="Times New Roman" w:eastAsia="Times New Roman" w:hAnsi="Times New Roman" w:cs="Times New Roman"/>
      <w:sz w:val="20"/>
      <w:szCs w:val="20"/>
      <w:lang w:eastAsia="es-E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7">
    <w:name w:val="Descripción7"/>
    <w:basedOn w:val="Normal"/>
    <w:rsid w:val="007D58FA"/>
    <w:pPr>
      <w:widowControl w:val="0"/>
      <w:suppressLineNumbers/>
      <w:suppressAutoHyphens/>
      <w:spacing w:before="120" w:after="120" w:line="240" w:lineRule="auto"/>
    </w:pPr>
    <w:rPr>
      <w:rFonts w:ascii="Arial" w:eastAsia="Lucida Sans Unicode" w:hAnsi="Arial" w:cs="Tahoma"/>
      <w:i/>
      <w:iCs/>
      <w:kern w:val="2"/>
      <w:szCs w:val="24"/>
    </w:rPr>
  </w:style>
  <w:style w:type="table" w:customStyle="1" w:styleId="Tablaconcuadrcula223">
    <w:name w:val="Tabla con cuadrícula223"/>
    <w:basedOn w:val="Tablanormal"/>
    <w:next w:val="Tablaconcuadrcula"/>
    <w:uiPriority w:val="39"/>
    <w:rsid w:val="007D58FA"/>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uiPriority w:val="39"/>
    <w:rsid w:val="007D58FA"/>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7D58FA"/>
    <w:pPr>
      <w:suppressAutoHyphens/>
      <w:spacing w:after="0" w:line="240" w:lineRule="auto"/>
      <w:ind w:left="720"/>
    </w:pPr>
    <w:rPr>
      <w:rFonts w:ascii="Arial" w:eastAsia="Lucida Sans Unicode" w:hAnsi="Arial"/>
      <w:kern w:val="2"/>
      <w:sz w:val="24"/>
      <w:szCs w:val="24"/>
    </w:rPr>
  </w:style>
  <w:style w:type="table" w:customStyle="1" w:styleId="Tablaconcuadrcula233">
    <w:name w:val="Tabla con cuadrícula233"/>
    <w:basedOn w:val="Tablanormal"/>
    <w:next w:val="Tablaconcuadrcula"/>
    <w:uiPriority w:val="39"/>
    <w:rsid w:val="007D58FA"/>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
    <w:name w:val="Tabla con cuadrícula243"/>
    <w:basedOn w:val="Tablanormal"/>
    <w:next w:val="Tablaconcuadrcula"/>
    <w:uiPriority w:val="39"/>
    <w:rsid w:val="007D58FA"/>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nhideWhenUsed/>
    <w:qFormat/>
    <w:rsid w:val="007D58FA"/>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53">
    <w:name w:val="Tabla con cuadrícula253"/>
    <w:basedOn w:val="Tablanormal"/>
    <w:next w:val="Tablaconcuadrcula"/>
    <w:uiPriority w:val="39"/>
    <w:rsid w:val="007D58FA"/>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
    <w:name w:val="Tabla con cuadrícula273"/>
    <w:basedOn w:val="Tablanormal"/>
    <w:next w:val="Tablaconcuadrcula"/>
    <w:uiPriority w:val="59"/>
    <w:rsid w:val="007D58FA"/>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
    <w:name w:val="Table Normal62"/>
    <w:uiPriority w:val="2"/>
    <w:semiHidden/>
    <w:unhideWhenUsed/>
    <w:qFormat/>
    <w:rsid w:val="007D58FA"/>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82">
    <w:name w:val="Tabla con cuadrícula282"/>
    <w:basedOn w:val="Tablanormal"/>
    <w:next w:val="Tablaconcuadrcula"/>
    <w:uiPriority w:val="39"/>
    <w:rsid w:val="007D58FA"/>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
    <w:name w:val="Tabla con cuadrícula1117"/>
    <w:basedOn w:val="Tablanormal"/>
    <w:next w:val="Tablaconcuadrcula"/>
    <w:uiPriority w:val="39"/>
    <w:rsid w:val="007D58FA"/>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
    <w:name w:val="Tabla con cuadrícula292"/>
    <w:basedOn w:val="Tablanormal"/>
    <w:next w:val="Tablaconcuadrcula"/>
    <w:uiPriority w:val="59"/>
    <w:rsid w:val="007D58FA"/>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
    <w:name w:val="Tabla con cuadrícula2102"/>
    <w:basedOn w:val="Tablanormal"/>
    <w:next w:val="Tablaconcuadrcula"/>
    <w:uiPriority w:val="59"/>
    <w:rsid w:val="007D58FA"/>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7D58FA"/>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uiPriority w:val="2"/>
    <w:qFormat/>
    <w:rsid w:val="007D58FA"/>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212">
    <w:name w:val="Tabla con cuadrícula1212"/>
    <w:basedOn w:val="Tablanormal"/>
    <w:next w:val="Tablaconcuadrcula"/>
    <w:uiPriority w:val="59"/>
    <w:rsid w:val="007D58FA"/>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59"/>
    <w:rsid w:val="007D58FA"/>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
    <w:name w:val="Tabla con cuadrícula2712"/>
    <w:basedOn w:val="Tablanormal"/>
    <w:next w:val="Tablaconcuadrcula"/>
    <w:uiPriority w:val="59"/>
    <w:rsid w:val="007D58FA"/>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4112">
    <w:name w:val="Estilo importado 4112"/>
    <w:rsid w:val="007D58FA"/>
  </w:style>
  <w:style w:type="numbering" w:customStyle="1" w:styleId="Estiloimportado1112">
    <w:name w:val="Estilo importado 1112"/>
    <w:rsid w:val="007D58FA"/>
  </w:style>
  <w:style w:type="numbering" w:customStyle="1" w:styleId="Estiloimportado6112">
    <w:name w:val="Estilo importado 6112"/>
    <w:rsid w:val="007D58FA"/>
  </w:style>
  <w:style w:type="numbering" w:customStyle="1" w:styleId="Estiloimportado5112">
    <w:name w:val="Estilo importado 5112"/>
    <w:rsid w:val="007D58FA"/>
  </w:style>
  <w:style w:type="numbering" w:customStyle="1" w:styleId="Estiloimportado2112">
    <w:name w:val="Estilo importado 2112"/>
    <w:rsid w:val="007D58FA"/>
  </w:style>
  <w:style w:type="numbering" w:customStyle="1" w:styleId="Estiloimportado3112">
    <w:name w:val="Estilo importado 3112"/>
    <w:rsid w:val="007D58FA"/>
  </w:style>
  <w:style w:type="numbering" w:customStyle="1" w:styleId="Listaactual111">
    <w:name w:val="Lista actual111"/>
    <w:uiPriority w:val="99"/>
    <w:rsid w:val="007D58FA"/>
  </w:style>
  <w:style w:type="numbering" w:customStyle="1" w:styleId="Estiloimportado41111">
    <w:name w:val="Estilo importado 41111"/>
    <w:rsid w:val="007D58FA"/>
  </w:style>
  <w:style w:type="numbering" w:customStyle="1" w:styleId="Estiloimportado11111">
    <w:name w:val="Estilo importado 11111"/>
    <w:rsid w:val="007D58FA"/>
  </w:style>
  <w:style w:type="numbering" w:customStyle="1" w:styleId="Estiloimportado61111">
    <w:name w:val="Estilo importado 61111"/>
    <w:rsid w:val="007D58FA"/>
  </w:style>
  <w:style w:type="numbering" w:customStyle="1" w:styleId="Estiloimportado51111">
    <w:name w:val="Estilo importado 51111"/>
    <w:rsid w:val="007D58FA"/>
  </w:style>
  <w:style w:type="numbering" w:customStyle="1" w:styleId="Estiloimportado21111">
    <w:name w:val="Estilo importado 21111"/>
    <w:rsid w:val="007D58FA"/>
  </w:style>
  <w:style w:type="numbering" w:customStyle="1" w:styleId="Estiloimportado31111">
    <w:name w:val="Estilo importado 31111"/>
    <w:rsid w:val="007D58FA"/>
  </w:style>
  <w:style w:type="numbering" w:customStyle="1" w:styleId="Estiloimportado131">
    <w:name w:val="Estilo importado 131"/>
    <w:rsid w:val="007D58FA"/>
  </w:style>
  <w:style w:type="numbering" w:customStyle="1" w:styleId="Estiloimportado231">
    <w:name w:val="Estilo importado 231"/>
    <w:rsid w:val="007D58FA"/>
  </w:style>
  <w:style w:type="numbering" w:customStyle="1" w:styleId="Estiloimportado331">
    <w:name w:val="Estilo importado 331"/>
    <w:rsid w:val="007D58FA"/>
  </w:style>
  <w:style w:type="numbering" w:customStyle="1" w:styleId="Estiloimportado431">
    <w:name w:val="Estilo importado 431"/>
    <w:rsid w:val="007D58FA"/>
  </w:style>
  <w:style w:type="numbering" w:customStyle="1" w:styleId="Estiloimportado531">
    <w:name w:val="Estilo importado 531"/>
    <w:rsid w:val="007D58FA"/>
  </w:style>
  <w:style w:type="numbering" w:customStyle="1" w:styleId="Estiloimportado631">
    <w:name w:val="Estilo importado 631"/>
    <w:rsid w:val="007D58FA"/>
    <w:pPr>
      <w:numPr>
        <w:numId w:val="15"/>
      </w:numPr>
    </w:pPr>
  </w:style>
  <w:style w:type="paragraph" w:customStyle="1" w:styleId="Ttulo111">
    <w:name w:val="Título 111"/>
    <w:basedOn w:val="Normal"/>
    <w:uiPriority w:val="1"/>
    <w:qFormat/>
    <w:rsid w:val="00825E63"/>
    <w:pPr>
      <w:widowControl w:val="0"/>
      <w:autoSpaceDE w:val="0"/>
      <w:autoSpaceDN w:val="0"/>
      <w:adjustRightInd w:val="0"/>
      <w:spacing w:after="0" w:line="240" w:lineRule="auto"/>
      <w:ind w:left="1128"/>
      <w:outlineLvl w:val="0"/>
    </w:pPr>
    <w:rPr>
      <w:rFonts w:ascii="Times New Roman" w:eastAsia="Times New Roman" w:hAnsi="Times New Roman"/>
      <w:sz w:val="25"/>
      <w:szCs w:val="25"/>
      <w:lang w:eastAsia="es-ES"/>
    </w:rPr>
  </w:style>
  <w:style w:type="table" w:customStyle="1" w:styleId="Tablaconcuadrcula56">
    <w:name w:val="Tabla con cuadrícula56"/>
    <w:basedOn w:val="Tablanormal"/>
    <w:next w:val="Tablaconcuadrcula"/>
    <w:uiPriority w:val="3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5">
    <w:name w:val="Table Normal115"/>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Estiloimportado16">
    <w:name w:val="Estilo importado 16"/>
    <w:rsid w:val="00825E63"/>
  </w:style>
  <w:style w:type="numbering" w:customStyle="1" w:styleId="Estiloimportado26">
    <w:name w:val="Estilo importado 26"/>
    <w:rsid w:val="00825E63"/>
  </w:style>
  <w:style w:type="numbering" w:customStyle="1" w:styleId="Estiloimportado36">
    <w:name w:val="Estilo importado 36"/>
    <w:rsid w:val="00825E63"/>
  </w:style>
  <w:style w:type="numbering" w:customStyle="1" w:styleId="Estiloimportado46">
    <w:name w:val="Estilo importado 46"/>
    <w:rsid w:val="00825E63"/>
  </w:style>
  <w:style w:type="numbering" w:customStyle="1" w:styleId="Estiloimportado56">
    <w:name w:val="Estilo importado 56"/>
    <w:rsid w:val="00825E63"/>
  </w:style>
  <w:style w:type="numbering" w:customStyle="1" w:styleId="Estiloimportado66">
    <w:name w:val="Estilo importado 66"/>
    <w:rsid w:val="00825E63"/>
  </w:style>
  <w:style w:type="table" w:customStyle="1" w:styleId="Tablaconcuadrcula125">
    <w:name w:val="Tabla con cuadrícula125"/>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prrafopredeter11">
    <w:name w:val="Fuente de párrafo predeter.11"/>
    <w:rsid w:val="00825E63"/>
  </w:style>
  <w:style w:type="table" w:customStyle="1" w:styleId="Tablaconcuadrcula1118">
    <w:name w:val="Tabla con cuadrícula1118"/>
    <w:basedOn w:val="Tablanormal"/>
    <w:next w:val="Tablaconcuadrcula"/>
    <w:uiPriority w:val="59"/>
    <w:rsid w:val="00825E63"/>
    <w:rPr>
      <w:rFonts w:ascii="Calibri" w:eastAsia="Times New Roman"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3"/>
    <w:basedOn w:val="Normal"/>
    <w:next w:val="Descripcin"/>
    <w:qFormat/>
    <w:rsid w:val="00825E63"/>
    <w:pPr>
      <w:widowControl w:val="0"/>
      <w:suppressLineNumbers/>
      <w:suppressAutoHyphens/>
      <w:spacing w:before="120" w:after="120" w:line="240" w:lineRule="auto"/>
    </w:pPr>
    <w:rPr>
      <w:rFonts w:ascii="Arial" w:eastAsia="Lucida Sans Unicode" w:hAnsi="Arial" w:cs="Mangal"/>
      <w:i/>
      <w:iCs/>
      <w:kern w:val="2"/>
      <w:sz w:val="24"/>
      <w:szCs w:val="24"/>
    </w:rPr>
  </w:style>
  <w:style w:type="table" w:customStyle="1" w:styleId="Tablaconcuadrcula205">
    <w:name w:val="Tabla con cuadrícula205"/>
    <w:basedOn w:val="Tablanormal"/>
    <w:next w:val="Tablaconcuadrcula"/>
    <w:rsid w:val="00825E63"/>
    <w:rPr>
      <w:rFonts w:ascii="Times New Roman" w:eastAsia="Times New Roman" w:hAnsi="Times New Roman" w:cs="Times New Roman"/>
      <w:sz w:val="20"/>
      <w:szCs w:val="20"/>
      <w:lang w:eastAsia="es-E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8">
    <w:name w:val="Descripción8"/>
    <w:basedOn w:val="Normal"/>
    <w:rsid w:val="00825E63"/>
    <w:pPr>
      <w:widowControl w:val="0"/>
      <w:suppressLineNumbers/>
      <w:suppressAutoHyphens/>
      <w:spacing w:before="120" w:after="120" w:line="240" w:lineRule="auto"/>
    </w:pPr>
    <w:rPr>
      <w:rFonts w:ascii="Arial" w:eastAsia="Lucida Sans Unicode" w:hAnsi="Arial" w:cs="Tahoma"/>
      <w:i/>
      <w:iCs/>
      <w:kern w:val="2"/>
      <w:szCs w:val="24"/>
    </w:rPr>
  </w:style>
  <w:style w:type="table" w:customStyle="1" w:styleId="Tablaconcuadrcula224">
    <w:name w:val="Tabla con cuadrícula224"/>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
    <w:name w:val="Tabla con cuadrícula1104"/>
    <w:basedOn w:val="Tablanormal"/>
    <w:uiPriority w:val="39"/>
    <w:rsid w:val="00825E63"/>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3">
    <w:name w:val="Párrafo de lista3"/>
    <w:basedOn w:val="Normal"/>
    <w:rsid w:val="00825E63"/>
    <w:pPr>
      <w:suppressAutoHyphens/>
      <w:spacing w:after="0" w:line="240" w:lineRule="auto"/>
      <w:ind w:left="720"/>
    </w:pPr>
    <w:rPr>
      <w:rFonts w:ascii="Arial" w:eastAsia="Lucida Sans Unicode" w:hAnsi="Arial"/>
      <w:kern w:val="2"/>
      <w:sz w:val="24"/>
      <w:szCs w:val="24"/>
    </w:rPr>
  </w:style>
  <w:style w:type="table" w:customStyle="1" w:styleId="Tablaconcuadrcula234">
    <w:name w:val="Tabla con cuadrícula234"/>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
    <w:name w:val="Tabla con cuadrícula244"/>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6">
    <w:name w:val="Table Normal116"/>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54">
    <w:name w:val="Tabla con cuadrícula254"/>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
    <w:name w:val="Tabla con cuadrícula274"/>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
    <w:name w:val="Table Normal63"/>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83">
    <w:name w:val="Tabla con cuadrícula283"/>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
    <w:name w:val="Tabla con cuadrícula1119"/>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
    <w:name w:val="Tabla con cuadrícula293"/>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
    <w:name w:val="Tabla con cuadrícula2103"/>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next w:val="Tablaconcuadrcula"/>
    <w:uiPriority w:val="39"/>
    <w:rsid w:val="00825E63"/>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213">
    <w:name w:val="Tabla con cuadrícula1213"/>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Ttulo1"/>
    <w:next w:val="Normal"/>
    <w:uiPriority w:val="39"/>
    <w:unhideWhenUsed/>
    <w:qFormat/>
    <w:rsid w:val="00825E63"/>
    <w:pPr>
      <w:keepLines/>
      <w:spacing w:before="240" w:line="259" w:lineRule="auto"/>
      <w:ind w:right="0"/>
      <w:jc w:val="left"/>
      <w:outlineLvl w:val="9"/>
    </w:pPr>
    <w:rPr>
      <w:rFonts w:ascii="Calibri Light" w:hAnsi="Calibri Light"/>
      <w:b w:val="0"/>
      <w:color w:val="2F5496"/>
      <w:sz w:val="32"/>
      <w:szCs w:val="32"/>
      <w:lang w:val="x-none"/>
    </w:rPr>
  </w:style>
  <w:style w:type="table" w:customStyle="1" w:styleId="Tablaconcuadrcula2713">
    <w:name w:val="Tabla con cuadrícula2713"/>
    <w:basedOn w:val="Tablanormal"/>
    <w:next w:val="Tablaconcuadrcula"/>
    <w:uiPriority w:val="59"/>
    <w:rsid w:val="00825E63"/>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4113">
    <w:name w:val="Estilo importado 4113"/>
    <w:rsid w:val="00825E63"/>
  </w:style>
  <w:style w:type="numbering" w:customStyle="1" w:styleId="Estiloimportado1113">
    <w:name w:val="Estilo importado 1113"/>
    <w:rsid w:val="00825E63"/>
  </w:style>
  <w:style w:type="numbering" w:customStyle="1" w:styleId="Estiloimportado6113">
    <w:name w:val="Estilo importado 6113"/>
    <w:rsid w:val="00825E63"/>
  </w:style>
  <w:style w:type="numbering" w:customStyle="1" w:styleId="Estiloimportado5113">
    <w:name w:val="Estilo importado 5113"/>
    <w:rsid w:val="00825E63"/>
  </w:style>
  <w:style w:type="numbering" w:customStyle="1" w:styleId="Estiloimportado2113">
    <w:name w:val="Estilo importado 2113"/>
    <w:rsid w:val="00825E63"/>
  </w:style>
  <w:style w:type="numbering" w:customStyle="1" w:styleId="Estiloimportado3113">
    <w:name w:val="Estilo importado 3113"/>
    <w:rsid w:val="00825E63"/>
  </w:style>
  <w:style w:type="numbering" w:customStyle="1" w:styleId="Listaactual112">
    <w:name w:val="Lista actual112"/>
    <w:uiPriority w:val="99"/>
    <w:rsid w:val="00825E63"/>
  </w:style>
  <w:style w:type="numbering" w:customStyle="1" w:styleId="Estiloimportado41112">
    <w:name w:val="Estilo importado 41112"/>
    <w:rsid w:val="00825E63"/>
  </w:style>
  <w:style w:type="numbering" w:customStyle="1" w:styleId="Estiloimportado11112">
    <w:name w:val="Estilo importado 11112"/>
    <w:rsid w:val="00825E63"/>
  </w:style>
  <w:style w:type="numbering" w:customStyle="1" w:styleId="Estiloimportado61112">
    <w:name w:val="Estilo importado 61112"/>
    <w:rsid w:val="00825E63"/>
  </w:style>
  <w:style w:type="numbering" w:customStyle="1" w:styleId="Estiloimportado51112">
    <w:name w:val="Estilo importado 51112"/>
    <w:rsid w:val="00825E63"/>
  </w:style>
  <w:style w:type="numbering" w:customStyle="1" w:styleId="Estiloimportado21112">
    <w:name w:val="Estilo importado 21112"/>
    <w:rsid w:val="00825E63"/>
  </w:style>
  <w:style w:type="numbering" w:customStyle="1" w:styleId="Estiloimportado31112">
    <w:name w:val="Estilo importado 31112"/>
    <w:rsid w:val="00825E63"/>
  </w:style>
  <w:style w:type="numbering" w:customStyle="1" w:styleId="Estiloimportado132">
    <w:name w:val="Estilo importado 132"/>
    <w:rsid w:val="00825E63"/>
  </w:style>
  <w:style w:type="numbering" w:customStyle="1" w:styleId="Estiloimportado232">
    <w:name w:val="Estilo importado 232"/>
    <w:rsid w:val="00825E63"/>
  </w:style>
  <w:style w:type="numbering" w:customStyle="1" w:styleId="Estiloimportado332">
    <w:name w:val="Estilo importado 332"/>
    <w:rsid w:val="00825E63"/>
  </w:style>
  <w:style w:type="numbering" w:customStyle="1" w:styleId="Estiloimportado432">
    <w:name w:val="Estilo importado 432"/>
    <w:rsid w:val="00825E63"/>
  </w:style>
  <w:style w:type="numbering" w:customStyle="1" w:styleId="Estiloimportado532">
    <w:name w:val="Estilo importado 532"/>
    <w:rsid w:val="00825E63"/>
  </w:style>
  <w:style w:type="numbering" w:customStyle="1" w:styleId="Estiloimportado632">
    <w:name w:val="Estilo importado 632"/>
    <w:rsid w:val="00825E63"/>
  </w:style>
  <w:style w:type="numbering" w:customStyle="1" w:styleId="Sinlista67">
    <w:name w:val="Sin lista67"/>
    <w:next w:val="Sinlista"/>
    <w:uiPriority w:val="99"/>
    <w:semiHidden/>
    <w:unhideWhenUsed/>
    <w:rsid w:val="00825E63"/>
  </w:style>
  <w:style w:type="numbering" w:customStyle="1" w:styleId="Sinlista126">
    <w:name w:val="Sin lista126"/>
    <w:next w:val="Sinlista"/>
    <w:uiPriority w:val="99"/>
    <w:semiHidden/>
    <w:unhideWhenUsed/>
    <w:rsid w:val="00825E63"/>
  </w:style>
  <w:style w:type="numbering" w:customStyle="1" w:styleId="Sinlista214">
    <w:name w:val="Sin lista214"/>
    <w:next w:val="Sinlista"/>
    <w:uiPriority w:val="99"/>
    <w:semiHidden/>
    <w:unhideWhenUsed/>
    <w:rsid w:val="00825E63"/>
  </w:style>
  <w:style w:type="numbering" w:customStyle="1" w:styleId="Sinlista68">
    <w:name w:val="Sin lista68"/>
    <w:next w:val="Sinlista"/>
    <w:uiPriority w:val="99"/>
    <w:semiHidden/>
    <w:unhideWhenUsed/>
    <w:rsid w:val="00825E63"/>
  </w:style>
  <w:style w:type="table" w:customStyle="1" w:styleId="Tablaconcuadrcula541">
    <w:name w:val="Tabla con cuadrícula541"/>
    <w:basedOn w:val="Tablanormal"/>
    <w:next w:val="Tablaconcuadrcula"/>
    <w:uiPriority w:val="39"/>
    <w:rsid w:val="00825E63"/>
    <w:pPr>
      <w:widowControl w:val="0"/>
      <w:autoSpaceDE w:val="0"/>
      <w:autoSpaceDN w:val="0"/>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25E63"/>
  </w:style>
  <w:style w:type="numbering" w:customStyle="1" w:styleId="Sinlista70">
    <w:name w:val="Sin lista70"/>
    <w:next w:val="Sinlista"/>
    <w:uiPriority w:val="99"/>
    <w:semiHidden/>
    <w:unhideWhenUsed/>
    <w:rsid w:val="00825E63"/>
  </w:style>
  <w:style w:type="table" w:customStyle="1" w:styleId="Tablaconcuadrcula551">
    <w:name w:val="Tabla con cuadrícula551"/>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825E63"/>
  </w:style>
  <w:style w:type="table" w:customStyle="1" w:styleId="TableNormal251">
    <w:name w:val="Table Normal251"/>
    <w:rsid w:val="00825E63"/>
    <w:pPr>
      <w:widowControl w:val="0"/>
    </w:pPr>
    <w:rPr>
      <w:rFonts w:ascii="Arial" w:eastAsia="Arial" w:hAnsi="Arial" w:cs="Arial"/>
      <w:sz w:val="22"/>
      <w:szCs w:val="22"/>
      <w:lang w:eastAsia="es-ES" w:bidi="ar-SA"/>
    </w:rPr>
    <w:tblPr>
      <w:tblCellMar>
        <w:top w:w="0" w:type="dxa"/>
        <w:left w:w="0" w:type="dxa"/>
        <w:bottom w:w="0" w:type="dxa"/>
        <w:right w:w="0" w:type="dxa"/>
      </w:tblCellMar>
    </w:tblPr>
  </w:style>
  <w:style w:type="table" w:customStyle="1" w:styleId="Tablaconcuadrcula561">
    <w:name w:val="Tabla con cuadrícula561"/>
    <w:basedOn w:val="Tablanormal"/>
    <w:next w:val="Tablaconcuadrcula"/>
    <w:uiPriority w:val="39"/>
    <w:rsid w:val="00825E63"/>
    <w:pPr>
      <w:widowControl w:val="0"/>
    </w:pPr>
    <w:rPr>
      <w:rFonts w:ascii="Arial" w:eastAsia="Arial" w:hAnsi="Arial" w:cs="Arial"/>
      <w:sz w:val="22"/>
      <w:szCs w:val="22"/>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Normal"/>
    <w:uiPriority w:val="99"/>
    <w:semiHidden/>
    <w:rsid w:val="00825E63"/>
    <w:pPr>
      <w:spacing w:after="0" w:line="240" w:lineRule="auto"/>
    </w:pPr>
    <w:rPr>
      <w:rFonts w:ascii="Aptos" w:eastAsia="Cambria" w:hAnsi="Aptos" w:cs="Aptos"/>
      <w:sz w:val="24"/>
      <w:szCs w:val="24"/>
      <w:lang w:eastAsia="es-ES"/>
    </w:rPr>
  </w:style>
  <w:style w:type="numbering" w:customStyle="1" w:styleId="Sinlista73">
    <w:name w:val="Sin lista73"/>
    <w:next w:val="Sinlista"/>
    <w:uiPriority w:val="99"/>
    <w:semiHidden/>
    <w:unhideWhenUsed/>
    <w:rsid w:val="00825E63"/>
  </w:style>
  <w:style w:type="table" w:customStyle="1" w:styleId="Tablaconcuadrcula57">
    <w:name w:val="Tabla con cuadrícula57"/>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825E63"/>
  </w:style>
  <w:style w:type="numbering" w:customStyle="1" w:styleId="Sinlista127">
    <w:name w:val="Sin lista127"/>
    <w:next w:val="Sinlista"/>
    <w:uiPriority w:val="99"/>
    <w:semiHidden/>
    <w:unhideWhenUsed/>
    <w:rsid w:val="00825E63"/>
  </w:style>
  <w:style w:type="table" w:customStyle="1" w:styleId="Tablaconcuadrcula58">
    <w:name w:val="Tabla con cuadrícula58"/>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
    <w:name w:val="Lista clara - Énfasis 41"/>
    <w:basedOn w:val="Tablanormal"/>
    <w:next w:val="Listaclara-nfasis4"/>
    <w:uiPriority w:val="61"/>
    <w:rsid w:val="00825E63"/>
    <w:rPr>
      <w:rFonts w:ascii="Calibri" w:eastAsia="Calibri" w:hAnsi="Calibri" w:cs="Times New Roman"/>
      <w:sz w:val="22"/>
      <w:szCs w:val="22"/>
      <w:lang w:eastAsia="en-US" w:bidi="ar-SA"/>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Listaclara-nfasis4">
    <w:name w:val="Light List Accent 4"/>
    <w:basedOn w:val="Tablanormal"/>
    <w:uiPriority w:val="61"/>
    <w:semiHidden/>
    <w:unhideWhenUsed/>
    <w:rsid w:val="00825E63"/>
    <w:rPr>
      <w:rFonts w:ascii="Calibri" w:eastAsia="Calibri" w:hAnsi="Calibri" w:cs="Times New Roman"/>
      <w:sz w:val="20"/>
      <w:szCs w:val="20"/>
      <w:lang w:eastAsia="es-ES" w:bidi="ar-SA"/>
    </w:rPr>
    <w:tblPr>
      <w:tblStyleRowBandSize w:val="1"/>
      <w:tblStyleColBandSize w:val="1"/>
      <w:tblBorders>
        <w:top w:val="single" w:sz="8" w:space="0" w:color="0F9ED5"/>
        <w:left w:val="single" w:sz="8" w:space="0" w:color="0F9ED5"/>
        <w:bottom w:val="single" w:sz="8" w:space="0" w:color="0F9ED5"/>
        <w:right w:val="single" w:sz="8" w:space="0" w:color="0F9ED5"/>
      </w:tblBorders>
    </w:tblPr>
    <w:tblStylePr w:type="firstRow">
      <w:pPr>
        <w:spacing w:before="0" w:after="0" w:line="240" w:lineRule="auto"/>
      </w:pPr>
      <w:rPr>
        <w:b/>
        <w:bCs/>
        <w:color w:val="FFFFFF"/>
      </w:rPr>
      <w:tblPr/>
      <w:tcPr>
        <w:shd w:val="clear" w:color="auto" w:fill="0F9ED5"/>
      </w:tcPr>
    </w:tblStylePr>
    <w:tblStylePr w:type="lastRow">
      <w:pPr>
        <w:spacing w:before="0" w:after="0" w:line="240" w:lineRule="auto"/>
      </w:pPr>
      <w:rPr>
        <w:b/>
        <w:bCs/>
      </w:rPr>
      <w:tblPr/>
      <w:tcPr>
        <w:tcBorders>
          <w:top w:val="double" w:sz="6" w:space="0" w:color="0F9ED5"/>
          <w:left w:val="single" w:sz="8" w:space="0" w:color="0F9ED5"/>
          <w:bottom w:val="single" w:sz="8" w:space="0" w:color="0F9ED5"/>
          <w:right w:val="single" w:sz="8" w:space="0" w:color="0F9ED5"/>
        </w:tcBorders>
      </w:tcPr>
    </w:tblStylePr>
    <w:tblStylePr w:type="firstCol">
      <w:rPr>
        <w:b/>
        <w:bCs/>
      </w:rPr>
    </w:tblStylePr>
    <w:tblStylePr w:type="lastCol">
      <w:rPr>
        <w:b/>
        <w:bCs/>
      </w:rPr>
    </w:tblStylePr>
    <w:tblStylePr w:type="band1Vert">
      <w:tblPr/>
      <w:tcPr>
        <w:tcBorders>
          <w:top w:val="single" w:sz="8" w:space="0" w:color="0F9ED5"/>
          <w:left w:val="single" w:sz="8" w:space="0" w:color="0F9ED5"/>
          <w:bottom w:val="single" w:sz="8" w:space="0" w:color="0F9ED5"/>
          <w:right w:val="single" w:sz="8" w:space="0" w:color="0F9ED5"/>
        </w:tcBorders>
      </w:tcPr>
    </w:tblStylePr>
    <w:tblStylePr w:type="band1Horz">
      <w:tblPr/>
      <w:tcPr>
        <w:tcBorders>
          <w:top w:val="single" w:sz="8" w:space="0" w:color="0F9ED5"/>
          <w:left w:val="single" w:sz="8" w:space="0" w:color="0F9ED5"/>
          <w:bottom w:val="single" w:sz="8" w:space="0" w:color="0F9ED5"/>
          <w:right w:val="single" w:sz="8" w:space="0" w:color="0F9ED5"/>
        </w:tcBorders>
      </w:tcPr>
    </w:tblStylePr>
  </w:style>
  <w:style w:type="numbering" w:customStyle="1" w:styleId="Sinlista75">
    <w:name w:val="Sin lista75"/>
    <w:next w:val="Sinlista"/>
    <w:uiPriority w:val="99"/>
    <w:semiHidden/>
    <w:unhideWhenUsed/>
    <w:rsid w:val="00825E63"/>
  </w:style>
  <w:style w:type="numbering" w:customStyle="1" w:styleId="Sinlista76">
    <w:name w:val="Sin lista76"/>
    <w:next w:val="Sinlista"/>
    <w:uiPriority w:val="99"/>
    <w:semiHidden/>
    <w:unhideWhenUsed/>
    <w:rsid w:val="00825E63"/>
  </w:style>
  <w:style w:type="table" w:customStyle="1" w:styleId="Tablaconcuadrcula63">
    <w:name w:val="Tabla con cuadrícula63"/>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825E63"/>
    <w:rPr>
      <w:rFonts w:ascii="Times New Roman" w:eastAsia="Times New Roman" w:hAnsi="Times New Roman" w:cs="Times New Roman"/>
      <w:sz w:val="20"/>
      <w:szCs w:val="20"/>
      <w:lang w:eastAsia="es-ES" w:bidi="ar-SA"/>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3-nfasis11">
    <w:name w:val="Tabla con cuadrícula 3 - Énfasis 11"/>
    <w:basedOn w:val="Tablanormal"/>
    <w:next w:val="Tablaconcuadrcula3-nfasis1"/>
    <w:uiPriority w:val="48"/>
    <w:rsid w:val="00825E63"/>
    <w:rPr>
      <w:rFonts w:ascii="Times New Roman" w:eastAsia="Times New Roman" w:hAnsi="Times New Roman" w:cs="Times New Roman"/>
      <w:sz w:val="20"/>
      <w:szCs w:val="20"/>
      <w:lang w:eastAsia="es-ES"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concuadrcula3-nfasis12">
    <w:name w:val="Tabla con cuadrícula 3 - Énfasis 12"/>
    <w:basedOn w:val="Tablanormal"/>
    <w:next w:val="Tablaconcuadrcula3-nfasis1"/>
    <w:uiPriority w:val="48"/>
    <w:rsid w:val="00825E63"/>
    <w:rPr>
      <w:rFonts w:ascii="Times New Roman" w:eastAsia="Times New Roman" w:hAnsi="Times New Roman" w:cs="Times New Roman"/>
      <w:sz w:val="20"/>
      <w:szCs w:val="20"/>
      <w:lang w:eastAsia="es-ES"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concuadrcula1clara1">
    <w:name w:val="Tabla con cuadrícula 1 clara1"/>
    <w:basedOn w:val="Tablanormal"/>
    <w:next w:val="Tablaconcuadrcula1clara"/>
    <w:uiPriority w:val="46"/>
    <w:rsid w:val="00825E63"/>
    <w:rPr>
      <w:rFonts w:ascii="Times New Roman" w:eastAsia="Times New Roman" w:hAnsi="Times New Roman" w:cs="Times New Roman"/>
      <w:sz w:val="20"/>
      <w:szCs w:val="20"/>
      <w:lang w:eastAsia="es-ES"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11">
    <w:name w:val="Tabla con cuadrícula 1 clara - Énfasis 11"/>
    <w:basedOn w:val="Tablanormal"/>
    <w:next w:val="Tablaconcuadrcula1clara-nfasis1"/>
    <w:uiPriority w:val="46"/>
    <w:rsid w:val="00825E63"/>
    <w:rPr>
      <w:rFonts w:ascii="Times New Roman" w:eastAsia="Times New Roman" w:hAnsi="Times New Roman" w:cs="Times New Roman"/>
      <w:sz w:val="20"/>
      <w:szCs w:val="20"/>
      <w:lang w:eastAsia="es-ES" w:bidi="ar-SA"/>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41">
    <w:name w:val="Tabla con cuadrícula 1 clara - Énfasis 41"/>
    <w:basedOn w:val="Tablanormal"/>
    <w:next w:val="Tablaconcuadrcula1clara-nfasis4"/>
    <w:uiPriority w:val="46"/>
    <w:rsid w:val="00825E63"/>
    <w:rPr>
      <w:rFonts w:ascii="Times New Roman" w:eastAsia="Times New Roman" w:hAnsi="Times New Roman" w:cs="Times New Roman"/>
      <w:sz w:val="20"/>
      <w:szCs w:val="20"/>
      <w:lang w:eastAsia="es-ES" w:bidi="ar-SA"/>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paragraph" w:customStyle="1" w:styleId="font0">
    <w:name w:val="font0"/>
    <w:basedOn w:val="Normal"/>
    <w:rsid w:val="00825E63"/>
    <w:pPr>
      <w:spacing w:before="100" w:beforeAutospacing="1" w:after="100" w:afterAutospacing="1" w:line="240" w:lineRule="auto"/>
    </w:pPr>
    <w:rPr>
      <w:rFonts w:ascii="Aptos Narrow" w:eastAsia="Times New Roman" w:hAnsi="Aptos Narrow"/>
      <w:color w:val="000000"/>
      <w:lang w:eastAsia="es-ES"/>
    </w:rPr>
  </w:style>
  <w:style w:type="paragraph" w:customStyle="1" w:styleId="font6">
    <w:name w:val="font6"/>
    <w:basedOn w:val="Normal"/>
    <w:rsid w:val="00825E63"/>
    <w:pPr>
      <w:spacing w:before="100" w:beforeAutospacing="1" w:after="100" w:afterAutospacing="1" w:line="240" w:lineRule="auto"/>
    </w:pPr>
    <w:rPr>
      <w:rFonts w:ascii="Tahoma" w:eastAsia="Times New Roman" w:hAnsi="Tahoma" w:cs="Tahoma"/>
      <w:b/>
      <w:bCs/>
      <w:color w:val="000000"/>
      <w:sz w:val="18"/>
      <w:szCs w:val="18"/>
      <w:lang w:eastAsia="es-ES"/>
    </w:rPr>
  </w:style>
  <w:style w:type="paragraph" w:customStyle="1" w:styleId="font7">
    <w:name w:val="font7"/>
    <w:basedOn w:val="Normal"/>
    <w:rsid w:val="00825E63"/>
    <w:pPr>
      <w:spacing w:before="100" w:beforeAutospacing="1" w:after="100" w:afterAutospacing="1" w:line="240" w:lineRule="auto"/>
    </w:pPr>
    <w:rPr>
      <w:rFonts w:ascii="Tahoma" w:eastAsia="Times New Roman" w:hAnsi="Tahoma" w:cs="Tahoma"/>
      <w:color w:val="000000"/>
      <w:sz w:val="18"/>
      <w:szCs w:val="18"/>
      <w:lang w:eastAsia="es-ES"/>
    </w:rPr>
  </w:style>
  <w:style w:type="table" w:customStyle="1" w:styleId="Tablaconcuadrcula2-nfasis11">
    <w:name w:val="Tabla con cuadrícula 2 - Énfasis 11"/>
    <w:basedOn w:val="Tablanormal"/>
    <w:next w:val="Tablaconcuadrcula2-nfasis1"/>
    <w:uiPriority w:val="47"/>
    <w:rsid w:val="00825E63"/>
    <w:rPr>
      <w:rFonts w:ascii="Times New Roman" w:eastAsia="Times New Roman" w:hAnsi="Times New Roman" w:cs="Times New Roman"/>
      <w:sz w:val="20"/>
      <w:szCs w:val="20"/>
      <w:lang w:eastAsia="es-ES" w:bidi="ar-SA"/>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4-nfasis51">
    <w:name w:val="Tabla con cuadrícula 4 - Énfasis 51"/>
    <w:basedOn w:val="Tablanormal"/>
    <w:next w:val="Tablaconcuadrcula4-nfasis5"/>
    <w:uiPriority w:val="49"/>
    <w:rsid w:val="00825E63"/>
    <w:rPr>
      <w:rFonts w:ascii="Times New Roman" w:eastAsia="Times New Roman" w:hAnsi="Times New Roman" w:cs="Times New Roman"/>
      <w:sz w:val="20"/>
      <w:szCs w:val="20"/>
      <w:lang w:eastAsia="es-ES" w:bidi="ar-SA"/>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concuadrcula3-nfasis1">
    <w:name w:val="Grid Table 3 Accent 1"/>
    <w:basedOn w:val="Tablanormal"/>
    <w:uiPriority w:val="48"/>
    <w:rsid w:val="00825E63"/>
    <w:rPr>
      <w:rFonts w:ascii="Calibri" w:eastAsia="Calibri" w:hAnsi="Calibri" w:cs="Times New Roman"/>
      <w:sz w:val="20"/>
      <w:szCs w:val="20"/>
      <w:lang w:eastAsia="es-ES" w:bidi="ar-SA"/>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1E4F5"/>
      </w:tcPr>
    </w:tblStylePr>
    <w:tblStylePr w:type="band1Horz">
      <w:tblPr/>
      <w:tcPr>
        <w:shd w:val="clear" w:color="auto" w:fill="C1E4F5"/>
      </w:tcPr>
    </w:tblStylePr>
    <w:tblStylePr w:type="neCell">
      <w:tblPr/>
      <w:tcPr>
        <w:tcBorders>
          <w:bottom w:val="single" w:sz="4" w:space="0" w:color="45B0E1"/>
        </w:tcBorders>
      </w:tcPr>
    </w:tblStylePr>
    <w:tblStylePr w:type="nwCell">
      <w:tblPr/>
      <w:tcPr>
        <w:tcBorders>
          <w:bottom w:val="single" w:sz="4" w:space="0" w:color="45B0E1"/>
        </w:tcBorders>
      </w:tcPr>
    </w:tblStylePr>
    <w:tblStylePr w:type="seCell">
      <w:tblPr/>
      <w:tcPr>
        <w:tcBorders>
          <w:top w:val="single" w:sz="4" w:space="0" w:color="45B0E1"/>
        </w:tcBorders>
      </w:tcPr>
    </w:tblStylePr>
    <w:tblStylePr w:type="swCell">
      <w:tblPr/>
      <w:tcPr>
        <w:tcBorders>
          <w:top w:val="single" w:sz="4" w:space="0" w:color="45B0E1"/>
        </w:tcBorders>
      </w:tcPr>
    </w:tblStylePr>
  </w:style>
  <w:style w:type="table" w:styleId="Tablaconcuadrcula1clara">
    <w:name w:val="Grid Table 1 Light"/>
    <w:basedOn w:val="Tablanormal"/>
    <w:uiPriority w:val="46"/>
    <w:rsid w:val="00825E63"/>
    <w:rPr>
      <w:rFonts w:ascii="Calibri" w:eastAsia="Calibri" w:hAnsi="Calibri" w:cs="Times New Roman"/>
      <w:sz w:val="20"/>
      <w:szCs w:val="20"/>
      <w:lang w:eastAsia="es-ES"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825E63"/>
    <w:rPr>
      <w:rFonts w:ascii="Calibri" w:eastAsia="Calibri" w:hAnsi="Calibri" w:cs="Times New Roman"/>
      <w:sz w:val="20"/>
      <w:szCs w:val="20"/>
      <w:lang w:eastAsia="es-ES" w:bidi="ar-SA"/>
    </w:rPr>
    <w:tblPr>
      <w:tblStyleRowBandSize w:val="1"/>
      <w:tblStyleColBandSize w:val="1"/>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825E63"/>
    <w:rPr>
      <w:rFonts w:ascii="Calibri" w:eastAsia="Calibri" w:hAnsi="Calibri" w:cs="Times New Roman"/>
      <w:sz w:val="20"/>
      <w:szCs w:val="20"/>
      <w:lang w:eastAsia="es-ES" w:bidi="ar-SA"/>
    </w:rPr>
    <w:tblPr>
      <w:tblStyleRowBandSize w:val="1"/>
      <w:tblStyleColBandSize w:val="1"/>
      <w:tblBorders>
        <w:top w:val="single" w:sz="4" w:space="0" w:color="95DCF7"/>
        <w:left w:val="single" w:sz="4" w:space="0" w:color="95DCF7"/>
        <w:bottom w:val="single" w:sz="4" w:space="0" w:color="95DCF7"/>
        <w:right w:val="single" w:sz="4" w:space="0" w:color="95DCF7"/>
        <w:insideH w:val="single" w:sz="4" w:space="0" w:color="95DCF7"/>
        <w:insideV w:val="single" w:sz="4" w:space="0" w:color="95DCF7"/>
      </w:tblBorders>
    </w:tblPr>
    <w:tblStylePr w:type="firstRow">
      <w:rPr>
        <w:b/>
        <w:bCs/>
      </w:rPr>
      <w:tblPr/>
      <w:tcPr>
        <w:tcBorders>
          <w:bottom w:val="single" w:sz="12" w:space="0" w:color="60CAF3"/>
        </w:tcBorders>
      </w:tcPr>
    </w:tblStylePr>
    <w:tblStylePr w:type="lastRow">
      <w:rPr>
        <w:b/>
        <w:bCs/>
      </w:rPr>
      <w:tblPr/>
      <w:tcPr>
        <w:tcBorders>
          <w:top w:val="double" w:sz="2" w:space="0" w:color="60CAF3"/>
        </w:tcBorders>
      </w:tcPr>
    </w:tblStylePr>
    <w:tblStylePr w:type="firstCol">
      <w:rPr>
        <w:b/>
        <w:bCs/>
      </w:rPr>
    </w:tblStylePr>
    <w:tblStylePr w:type="lastCol">
      <w:rPr>
        <w:b/>
        <w:bCs/>
      </w:rPr>
    </w:tblStylePr>
  </w:style>
  <w:style w:type="table" w:styleId="Tablaconcuadrcula2-nfasis1">
    <w:name w:val="Grid Table 2 Accent 1"/>
    <w:basedOn w:val="Tablanormal"/>
    <w:uiPriority w:val="47"/>
    <w:rsid w:val="00825E63"/>
    <w:rPr>
      <w:rFonts w:ascii="Calibri" w:eastAsia="Calibri" w:hAnsi="Calibri" w:cs="Times New Roman"/>
      <w:sz w:val="20"/>
      <w:szCs w:val="20"/>
      <w:lang w:eastAsia="es-ES" w:bidi="ar-SA"/>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styleId="Tablaconcuadrcula4-nfasis5">
    <w:name w:val="Grid Table 4 Accent 5"/>
    <w:basedOn w:val="Tablanormal"/>
    <w:uiPriority w:val="49"/>
    <w:rsid w:val="00825E63"/>
    <w:rPr>
      <w:rFonts w:ascii="Calibri" w:eastAsia="Calibri" w:hAnsi="Calibri" w:cs="Times New Roman"/>
      <w:sz w:val="20"/>
      <w:szCs w:val="20"/>
      <w:lang w:eastAsia="es-ES" w:bidi="ar-SA"/>
    </w:rPr>
    <w:tblPr>
      <w:tblStyleRowBandSize w:val="1"/>
      <w:tblStyleColBandSize w:val="1"/>
      <w:tblBorders>
        <w:top w:val="single" w:sz="4" w:space="0" w:color="D86DCB"/>
        <w:left w:val="single" w:sz="4" w:space="0" w:color="D86DCB"/>
        <w:bottom w:val="single" w:sz="4" w:space="0" w:color="D86DCB"/>
        <w:right w:val="single" w:sz="4" w:space="0" w:color="D86DCB"/>
        <w:insideH w:val="single" w:sz="4" w:space="0" w:color="D86DCB"/>
        <w:insideV w:val="single" w:sz="4" w:space="0" w:color="D86DCB"/>
      </w:tblBorders>
    </w:tblPr>
    <w:tblStylePr w:type="firstRow">
      <w:rPr>
        <w:b/>
        <w:bCs/>
        <w:color w:val="FFFFFF"/>
      </w:rPr>
      <w:tblPr/>
      <w:tcPr>
        <w:tcBorders>
          <w:top w:val="single" w:sz="4" w:space="0" w:color="A02B93"/>
          <w:left w:val="single" w:sz="4" w:space="0" w:color="A02B93"/>
          <w:bottom w:val="single" w:sz="4" w:space="0" w:color="A02B93"/>
          <w:right w:val="single" w:sz="4" w:space="0" w:color="A02B93"/>
          <w:insideH w:val="nil"/>
          <w:insideV w:val="nil"/>
        </w:tcBorders>
        <w:shd w:val="clear" w:color="auto" w:fill="A02B93"/>
      </w:tcPr>
    </w:tblStylePr>
    <w:tblStylePr w:type="lastRow">
      <w:rPr>
        <w:b/>
        <w:bCs/>
      </w:rPr>
      <w:tblPr/>
      <w:tcPr>
        <w:tcBorders>
          <w:top w:val="double" w:sz="4" w:space="0" w:color="A02B93"/>
        </w:tcBorders>
      </w:tcPr>
    </w:tblStylePr>
    <w:tblStylePr w:type="firstCol">
      <w:rPr>
        <w:b/>
        <w:bCs/>
      </w:rPr>
    </w:tblStylePr>
    <w:tblStylePr w:type="lastCol">
      <w:rPr>
        <w:b/>
        <w:bCs/>
      </w:rPr>
    </w:tblStylePr>
    <w:tblStylePr w:type="band1Vert">
      <w:tblPr/>
      <w:tcPr>
        <w:shd w:val="clear" w:color="auto" w:fill="F2CEED"/>
      </w:tcPr>
    </w:tblStylePr>
    <w:tblStylePr w:type="band1Horz">
      <w:tblPr/>
      <w:tcPr>
        <w:shd w:val="clear" w:color="auto" w:fill="F2CEED"/>
      </w:tcPr>
    </w:tblStylePr>
  </w:style>
  <w:style w:type="table" w:customStyle="1" w:styleId="Tablaconcuadrcula64">
    <w:name w:val="Tabla con cuadrícula64"/>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25E63"/>
  </w:style>
  <w:style w:type="table" w:customStyle="1" w:styleId="Tablaconcuadrcula66">
    <w:name w:val="Tabla con cuadrícula66"/>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25E63"/>
  </w:style>
  <w:style w:type="table" w:customStyle="1" w:styleId="Tablaconcuadrcula67">
    <w:name w:val="Tabla con cuadrícula67"/>
    <w:basedOn w:val="Tablanormal"/>
    <w:next w:val="Tablaconcuadrcula"/>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endarText">
    <w:name w:val="CalendarText"/>
    <w:basedOn w:val="Normal"/>
    <w:rsid w:val="00825E63"/>
    <w:pPr>
      <w:spacing w:after="0" w:line="240" w:lineRule="auto"/>
    </w:pPr>
    <w:rPr>
      <w:rFonts w:ascii="Arial" w:eastAsia="Times New Roman" w:hAnsi="Arial" w:cs="Arial"/>
      <w:color w:val="000000"/>
      <w:sz w:val="20"/>
      <w:szCs w:val="24"/>
      <w:lang w:val="en-US" w:eastAsia="en-US"/>
    </w:rPr>
  </w:style>
  <w:style w:type="character" w:customStyle="1" w:styleId="CalendarNumbers">
    <w:name w:val="CalendarNumbers"/>
    <w:rsid w:val="00825E63"/>
    <w:rPr>
      <w:rFonts w:ascii="Arial" w:hAnsi="Arial"/>
      <w:b/>
      <w:bCs/>
      <w:color w:val="000080"/>
      <w:sz w:val="24"/>
    </w:rPr>
  </w:style>
  <w:style w:type="character" w:customStyle="1" w:styleId="StyleStyleCalendarNumbers10ptNotBold11pt">
    <w:name w:val="Style Style CalendarNumbers + 10 pt Not Bold + 11 pt"/>
    <w:rsid w:val="00825E63"/>
    <w:rPr>
      <w:rFonts w:ascii="Arial" w:hAnsi="Arial"/>
      <w:b/>
      <w:bCs/>
      <w:color w:val="000080"/>
      <w:sz w:val="22"/>
      <w:szCs w:val="20"/>
    </w:rPr>
  </w:style>
  <w:style w:type="character" w:customStyle="1" w:styleId="WinCalendarHolidayBlue">
    <w:name w:val="WinCalendar_HolidayBlue"/>
    <w:rsid w:val="00825E63"/>
    <w:rPr>
      <w:rFonts w:ascii="Arial Narrow" w:hAnsi="Arial Narrow"/>
      <w:b w:val="0"/>
      <w:color w:val="333399"/>
      <w:sz w:val="16"/>
    </w:rPr>
  </w:style>
  <w:style w:type="character" w:customStyle="1" w:styleId="WinCalendarBLANKCELLSTYLE0">
    <w:name w:val="WinCalendar_BLANKCELL_STYLE0"/>
    <w:rsid w:val="00825E63"/>
    <w:rPr>
      <w:rFonts w:ascii="Arial Narrow" w:hAnsi="Arial Narrow"/>
      <w:b w:val="0"/>
      <w:color w:val="000000"/>
      <w:sz w:val="16"/>
    </w:rPr>
  </w:style>
  <w:style w:type="paragraph" w:customStyle="1" w:styleId="jsx-2049201783">
    <w:name w:val="jsx-2049201783"/>
    <w:basedOn w:val="Normal"/>
    <w:rsid w:val="00825E63"/>
    <w:pPr>
      <w:spacing w:before="100" w:beforeAutospacing="1" w:after="100" w:afterAutospacing="1" w:line="240" w:lineRule="auto"/>
    </w:pPr>
    <w:rPr>
      <w:rFonts w:ascii="Times New Roman" w:eastAsia="Times New Roman" w:hAnsi="Times New Roman"/>
      <w:sz w:val="24"/>
      <w:szCs w:val="24"/>
      <w:lang w:eastAsia="es-ES"/>
    </w:rPr>
  </w:style>
  <w:style w:type="table" w:customStyle="1" w:styleId="TableNormal27">
    <w:name w:val="Table Normal27"/>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68">
    <w:name w:val="Tabla con cuadrícula68"/>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
    <w:name w:val="Table Normal1131"/>
    <w:uiPriority w:val="2"/>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41">
    <w:name w:val="Table Normal1141"/>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1161">
    <w:name w:val="Tabla con cuadrícula11161"/>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1">
    <w:name w:val="Tabla con cuadrícula11171"/>
    <w:basedOn w:val="Tablanormal"/>
    <w:next w:val="Tablaconcuadrcula"/>
    <w:uiPriority w:val="39"/>
    <w:rsid w:val="00825E63"/>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1">
    <w:name w:val="Tabla con cuadrícula2041"/>
    <w:basedOn w:val="Tablanormal"/>
    <w:next w:val="Tablaconcuadrcula"/>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1">
    <w:name w:val="Tabla con cuadrícula11031"/>
    <w:basedOn w:val="Tablanormal"/>
    <w:next w:val="Tablaconcuadrcula"/>
    <w:uiPriority w:val="39"/>
    <w:rsid w:val="00825E63"/>
    <w:rPr>
      <w:rFonts w:ascii="Cambria" w:eastAsia="Cambria" w:hAnsi="Cambria"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31">
    <w:name w:val="Tabla con cuadrícula2331"/>
    <w:basedOn w:val="Tablanormal"/>
    <w:next w:val="Tablaconcuadrcula"/>
    <w:uiPriority w:val="39"/>
    <w:rsid w:val="00825E63"/>
    <w:rPr>
      <w:rFonts w:ascii="Cambria" w:eastAsia="Cambria" w:hAnsi="Cambria"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
    <w:name w:val="Tabla con cuadrícula2431"/>
    <w:basedOn w:val="Tablanormal"/>
    <w:next w:val="Tablaconcuadrcula"/>
    <w:uiPriority w:val="39"/>
    <w:rsid w:val="00825E63"/>
    <w:rPr>
      <w:rFonts w:ascii="Cambria" w:eastAsia="Cambria" w:hAnsi="Cambria" w:cs="Times New Roman"/>
      <w:lang w:val="es-ES_tradn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uiPriority w:val="59"/>
    <w:rsid w:val="00825E63"/>
    <w:rPr>
      <w:rFonts w:ascii="Cambria" w:eastAsia="Cambria" w:hAnsi="Cambria" w:cs="Times New Roman"/>
      <w:sz w:val="22"/>
      <w:szCs w:val="22"/>
      <w:lang w:val="es-ES_tradnl"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31">
    <w:name w:val="Tabla con cuadrícula2531"/>
    <w:basedOn w:val="Tablanormal"/>
    <w:next w:val="Tablaconcuadrcula"/>
    <w:uiPriority w:val="39"/>
    <w:rsid w:val="00825E63"/>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
    <w:name w:val="Tabla con cuadrícula2731"/>
    <w:basedOn w:val="Tablanormal"/>
    <w:next w:val="Tablaconcuadrcula"/>
    <w:uiPriority w:val="59"/>
    <w:rsid w:val="00825E63"/>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21">
    <w:name w:val="Tabla con cuadrícula2821"/>
    <w:basedOn w:val="Tablanormal"/>
    <w:next w:val="Tablaconcuadrcula"/>
    <w:uiPriority w:val="3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
    <w:name w:val="Tabla con cuadrícula2921"/>
    <w:basedOn w:val="Tablanormal"/>
    <w:next w:val="Tablaconcuadrcula"/>
    <w:uiPriority w:val="59"/>
    <w:rsid w:val="00825E63"/>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next w:val="Tablaconcuadrcula"/>
    <w:uiPriority w:val="3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1">
    <w:name w:val="Tabla con cuadrícula21021"/>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1">
    <w:name w:val="Table Normal2121"/>
    <w:uiPriority w:val="2"/>
    <w:unhideWhenUsed/>
    <w:qFormat/>
    <w:rsid w:val="00825E63"/>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2121">
    <w:name w:val="Tabla con cuadrícula12121"/>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1">
    <w:name w:val="Tabla con cuadrícula27121"/>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Listaactual1111">
    <w:name w:val="Lista actual1111"/>
    <w:uiPriority w:val="99"/>
    <w:rsid w:val="00825E63"/>
  </w:style>
  <w:style w:type="numbering" w:customStyle="1" w:styleId="Estiloimportado41121">
    <w:name w:val="Estilo importado 41121"/>
    <w:rsid w:val="00825E63"/>
  </w:style>
  <w:style w:type="numbering" w:customStyle="1" w:styleId="Estiloimportado11121">
    <w:name w:val="Estilo importado 11121"/>
    <w:rsid w:val="00825E63"/>
  </w:style>
  <w:style w:type="numbering" w:customStyle="1" w:styleId="Estiloimportado61121">
    <w:name w:val="Estilo importado 61121"/>
    <w:rsid w:val="00825E63"/>
  </w:style>
  <w:style w:type="numbering" w:customStyle="1" w:styleId="Estiloimportado51121">
    <w:name w:val="Estilo importado 51121"/>
    <w:rsid w:val="00825E63"/>
  </w:style>
  <w:style w:type="numbering" w:customStyle="1" w:styleId="Estiloimportado21121">
    <w:name w:val="Estilo importado 21121"/>
    <w:rsid w:val="00825E63"/>
  </w:style>
  <w:style w:type="numbering" w:customStyle="1" w:styleId="Estiloimportado31121">
    <w:name w:val="Estilo importado 31121"/>
    <w:rsid w:val="00825E63"/>
  </w:style>
  <w:style w:type="numbering" w:customStyle="1" w:styleId="Estiloimportado1311">
    <w:name w:val="Estilo importado 1311"/>
    <w:rsid w:val="00825E63"/>
  </w:style>
  <w:style w:type="numbering" w:customStyle="1" w:styleId="Estiloimportado2311">
    <w:name w:val="Estilo importado 2311"/>
    <w:rsid w:val="00825E63"/>
  </w:style>
  <w:style w:type="numbering" w:customStyle="1" w:styleId="Estiloimportado3311">
    <w:name w:val="Estilo importado 3311"/>
    <w:rsid w:val="00825E63"/>
  </w:style>
  <w:style w:type="numbering" w:customStyle="1" w:styleId="Estiloimportado4311">
    <w:name w:val="Estilo importado 4311"/>
    <w:rsid w:val="00825E63"/>
  </w:style>
  <w:style w:type="numbering" w:customStyle="1" w:styleId="Estiloimportado5311">
    <w:name w:val="Estilo importado 5311"/>
    <w:rsid w:val="00825E63"/>
  </w:style>
  <w:style w:type="numbering" w:customStyle="1" w:styleId="Estiloimportado6311">
    <w:name w:val="Estilo importado 6311"/>
    <w:rsid w:val="00825E63"/>
  </w:style>
  <w:style w:type="table" w:customStyle="1" w:styleId="Tablaconcuadrcula5411">
    <w:name w:val="Tabla con cuadrícula5411"/>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1">
    <w:name w:val="Tabla con cuadrícula5511"/>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11">
    <w:name w:val="Table Normal2511"/>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311">
    <w:name w:val="Table Normal11311"/>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2411">
    <w:name w:val="Tabla con cuadrícula12411"/>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11">
    <w:name w:val="Tabla con cuadrícula111611"/>
    <w:basedOn w:val="Tablanormal"/>
    <w:next w:val="Tablaconcuadrcula"/>
    <w:uiPriority w:val="59"/>
    <w:rsid w:val="00825E63"/>
    <w:rPr>
      <w:rFonts w:ascii="Calibri" w:eastAsia="Times New Roman"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11">
    <w:name w:val="Tabla con cuadrícula20411"/>
    <w:basedOn w:val="Tablanormal"/>
    <w:next w:val="Tablaconcuadrcula"/>
    <w:rsid w:val="00825E63"/>
    <w:rPr>
      <w:rFonts w:ascii="Times New Roman" w:eastAsia="Times New Roman" w:hAnsi="Times New Roman" w:cs="Times New Roman"/>
      <w:sz w:val="20"/>
      <w:szCs w:val="20"/>
      <w:lang w:eastAsia="es-E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1">
    <w:name w:val="Tabla con cuadrícula22311"/>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11">
    <w:name w:val="Tabla con cuadrícula110311"/>
    <w:basedOn w:val="Tablanormal"/>
    <w:uiPriority w:val="39"/>
    <w:rsid w:val="00825E63"/>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1">
    <w:name w:val="Tabla con cuadrícula23311"/>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11">
    <w:name w:val="Tabla con cuadrícula24311"/>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11">
    <w:name w:val="Table Normal11411"/>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5311">
    <w:name w:val="Tabla con cuadrícula25311"/>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11">
    <w:name w:val="Tabla con cuadrícula27311"/>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1">
    <w:name w:val="Table Normal6211"/>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8211">
    <w:name w:val="Tabla con cuadrícula28211"/>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11">
    <w:name w:val="Tabla con cuadrícula111711"/>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11">
    <w:name w:val="Tabla con cuadrícula29211"/>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11">
    <w:name w:val="Tabla con cuadrícula210211"/>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1">
    <w:name w:val="Tabla con cuadrícula112211"/>
    <w:basedOn w:val="Tablanormal"/>
    <w:next w:val="Tablaconcuadrcula"/>
    <w:uiPriority w:val="39"/>
    <w:rsid w:val="00825E63"/>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11">
    <w:name w:val="Table Normal21211"/>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21211">
    <w:name w:val="Tabla con cuadrícula121211"/>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11">
    <w:name w:val="Tabla con cuadrícula271211"/>
    <w:basedOn w:val="Tablanormal"/>
    <w:next w:val="Tablaconcuadrcula"/>
    <w:uiPriority w:val="59"/>
    <w:rsid w:val="00825E63"/>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411211">
    <w:name w:val="Estilo importado 411211"/>
    <w:rsid w:val="00825E63"/>
  </w:style>
  <w:style w:type="numbering" w:customStyle="1" w:styleId="Estiloimportado111211">
    <w:name w:val="Estilo importado 111211"/>
    <w:rsid w:val="00825E63"/>
  </w:style>
  <w:style w:type="numbering" w:customStyle="1" w:styleId="Estiloimportado611211">
    <w:name w:val="Estilo importado 611211"/>
    <w:rsid w:val="00825E63"/>
  </w:style>
  <w:style w:type="numbering" w:customStyle="1" w:styleId="Estiloimportado511211">
    <w:name w:val="Estilo importado 511211"/>
    <w:rsid w:val="00825E63"/>
  </w:style>
  <w:style w:type="numbering" w:customStyle="1" w:styleId="Estiloimportado211211">
    <w:name w:val="Estilo importado 211211"/>
    <w:rsid w:val="00825E63"/>
  </w:style>
  <w:style w:type="numbering" w:customStyle="1" w:styleId="Estiloimportado311211">
    <w:name w:val="Estilo importado 311211"/>
    <w:rsid w:val="00825E63"/>
  </w:style>
  <w:style w:type="numbering" w:customStyle="1" w:styleId="Listaactual11111">
    <w:name w:val="Lista actual11111"/>
    <w:uiPriority w:val="99"/>
    <w:rsid w:val="00825E63"/>
  </w:style>
  <w:style w:type="numbering" w:customStyle="1" w:styleId="Estiloimportado13111">
    <w:name w:val="Estilo importado 13111"/>
    <w:rsid w:val="00825E63"/>
  </w:style>
  <w:style w:type="numbering" w:customStyle="1" w:styleId="Estiloimportado23111">
    <w:name w:val="Estilo importado 23111"/>
    <w:rsid w:val="00825E63"/>
  </w:style>
  <w:style w:type="numbering" w:customStyle="1" w:styleId="Estiloimportado33111">
    <w:name w:val="Estilo importado 33111"/>
    <w:rsid w:val="00825E63"/>
  </w:style>
  <w:style w:type="numbering" w:customStyle="1" w:styleId="Estiloimportado43111">
    <w:name w:val="Estilo importado 43111"/>
    <w:rsid w:val="00825E63"/>
  </w:style>
  <w:style w:type="numbering" w:customStyle="1" w:styleId="Estiloimportado53111">
    <w:name w:val="Estilo importado 53111"/>
    <w:rsid w:val="00825E63"/>
  </w:style>
  <w:style w:type="numbering" w:customStyle="1" w:styleId="Estiloimportado63111">
    <w:name w:val="Estilo importado 63111"/>
    <w:rsid w:val="00825E63"/>
  </w:style>
  <w:style w:type="table" w:customStyle="1" w:styleId="TableNormal28">
    <w:name w:val="Table Normal28"/>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69">
    <w:name w:val="Tabla con cuadrícula69"/>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1">
    <w:name w:val="Tabla con cuadrícula1251"/>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1">
    <w:name w:val="Table Normal1151"/>
    <w:uiPriority w:val="2"/>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61">
    <w:name w:val="Table Normal1161"/>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Estiloimportado161">
    <w:name w:val="Estilo importado 161"/>
    <w:rsid w:val="00825E63"/>
  </w:style>
  <w:style w:type="numbering" w:customStyle="1" w:styleId="Estiloimportado261">
    <w:name w:val="Estilo importado 261"/>
    <w:rsid w:val="00825E63"/>
  </w:style>
  <w:style w:type="numbering" w:customStyle="1" w:styleId="Estiloimportado361">
    <w:name w:val="Estilo importado 361"/>
    <w:rsid w:val="00825E63"/>
  </w:style>
  <w:style w:type="numbering" w:customStyle="1" w:styleId="Estiloimportado461">
    <w:name w:val="Estilo importado 461"/>
    <w:rsid w:val="00825E63"/>
  </w:style>
  <w:style w:type="numbering" w:customStyle="1" w:styleId="Estiloimportado561">
    <w:name w:val="Estilo importado 561"/>
    <w:rsid w:val="00825E63"/>
  </w:style>
  <w:style w:type="numbering" w:customStyle="1" w:styleId="Estiloimportado661">
    <w:name w:val="Estilo importado 661"/>
    <w:rsid w:val="00825E63"/>
  </w:style>
  <w:style w:type="table" w:customStyle="1" w:styleId="Tablaconcuadrcula11181">
    <w:name w:val="Tabla con cuadrícula11181"/>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91">
    <w:name w:val="Tabla con cuadrícula11191"/>
    <w:basedOn w:val="Tablanormal"/>
    <w:next w:val="Tablaconcuadrcula"/>
    <w:uiPriority w:val="39"/>
    <w:rsid w:val="00825E63"/>
    <w:rPr>
      <w:rFonts w:ascii="Calibri" w:eastAsia="Times New Roman" w:hAnsi="Calibri"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51">
    <w:name w:val="Tabla con cuadrícula2051"/>
    <w:basedOn w:val="Tablanormal"/>
    <w:next w:val="Tablaconcuadrcula"/>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1">
    <w:name w:val="Tabla con cuadrícula2241"/>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41">
    <w:name w:val="Tabla con cuadrícula11041"/>
    <w:basedOn w:val="Tablanormal"/>
    <w:next w:val="Tablaconcuadrcula"/>
    <w:uiPriority w:val="39"/>
    <w:rsid w:val="00825E63"/>
    <w:rPr>
      <w:rFonts w:ascii="Cambria" w:eastAsia="Cambria" w:hAnsi="Cambria"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41">
    <w:name w:val="Tabla con cuadrícula2341"/>
    <w:basedOn w:val="Tablanormal"/>
    <w:next w:val="Tablaconcuadrcula"/>
    <w:uiPriority w:val="39"/>
    <w:rsid w:val="00825E63"/>
    <w:rPr>
      <w:rFonts w:ascii="Cambria" w:eastAsia="Cambria" w:hAnsi="Cambria" w:cs="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41">
    <w:name w:val="Tabla con cuadrícula2441"/>
    <w:basedOn w:val="Tablanormal"/>
    <w:next w:val="Tablaconcuadrcula"/>
    <w:uiPriority w:val="39"/>
    <w:rsid w:val="00825E63"/>
    <w:rPr>
      <w:rFonts w:ascii="Cambria" w:eastAsia="Cambria" w:hAnsi="Cambria" w:cs="Times New Roman"/>
      <w:lang w:val="es-ES_tradnl"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1">
    <w:name w:val="Tabla con cuadrícula111131"/>
    <w:basedOn w:val="Tablanormal"/>
    <w:uiPriority w:val="59"/>
    <w:rsid w:val="00825E63"/>
    <w:rPr>
      <w:rFonts w:ascii="Cambria" w:eastAsia="Cambria" w:hAnsi="Cambria" w:cs="Times New Roman"/>
      <w:sz w:val="22"/>
      <w:szCs w:val="22"/>
      <w:lang w:val="es-ES_tradnl"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41">
    <w:name w:val="Tabla con cuadrícula2541"/>
    <w:basedOn w:val="Tablanormal"/>
    <w:next w:val="Tablaconcuadrcula"/>
    <w:uiPriority w:val="39"/>
    <w:rsid w:val="00825E63"/>
    <w:rPr>
      <w:rFonts w:ascii="Times New Roman" w:eastAsia="Times New Roman" w:hAnsi="Times New Roman" w:cs="Times New Roman"/>
      <w:sz w:val="20"/>
      <w:szCs w:val="20"/>
      <w:lang w:eastAsia="es-ES_trad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41">
    <w:name w:val="Tabla con cuadrícula2741"/>
    <w:basedOn w:val="Tablanormal"/>
    <w:next w:val="Tablaconcuadrcula"/>
    <w:uiPriority w:val="59"/>
    <w:rsid w:val="00825E63"/>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31">
    <w:name w:val="Tabla con cuadrícula2831"/>
    <w:basedOn w:val="Tablanormal"/>
    <w:next w:val="Tablaconcuadrcula"/>
    <w:uiPriority w:val="3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31">
    <w:name w:val="Tabla con cuadrícula2931"/>
    <w:basedOn w:val="Tablanormal"/>
    <w:next w:val="Tablaconcuadrcula"/>
    <w:uiPriority w:val="59"/>
    <w:rsid w:val="00825E63"/>
    <w:rPr>
      <w:rFonts w:ascii="Calibri" w:eastAsia="Times New Roman"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1">
    <w:name w:val="Tabla con cuadrícula11231"/>
    <w:basedOn w:val="Tablanormal"/>
    <w:next w:val="Tablaconcuadrcula"/>
    <w:uiPriority w:val="3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31">
    <w:name w:val="Tabla con cuadrícula21031"/>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1">
    <w:name w:val="Table Normal2131"/>
    <w:uiPriority w:val="2"/>
    <w:unhideWhenUsed/>
    <w:qFormat/>
    <w:rsid w:val="00825E63"/>
    <w:pPr>
      <w:widowControl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2131">
    <w:name w:val="Tabla con cuadrícula12131"/>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31">
    <w:name w:val="Tabla con cuadrícula27131"/>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
    <w:name w:val="Table Normal631"/>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numbering" w:customStyle="1" w:styleId="Listaactual1121">
    <w:name w:val="Lista actual1121"/>
    <w:uiPriority w:val="99"/>
    <w:rsid w:val="00825E63"/>
  </w:style>
  <w:style w:type="numbering" w:customStyle="1" w:styleId="Estiloimportado41131">
    <w:name w:val="Estilo importado 41131"/>
    <w:rsid w:val="00825E63"/>
  </w:style>
  <w:style w:type="numbering" w:customStyle="1" w:styleId="Estiloimportado11131">
    <w:name w:val="Estilo importado 11131"/>
    <w:rsid w:val="00825E63"/>
  </w:style>
  <w:style w:type="numbering" w:customStyle="1" w:styleId="Estiloimportado61131">
    <w:name w:val="Estilo importado 61131"/>
    <w:rsid w:val="00825E63"/>
  </w:style>
  <w:style w:type="numbering" w:customStyle="1" w:styleId="Estiloimportado51131">
    <w:name w:val="Estilo importado 51131"/>
    <w:rsid w:val="00825E63"/>
  </w:style>
  <w:style w:type="numbering" w:customStyle="1" w:styleId="Estiloimportado21131">
    <w:name w:val="Estilo importado 21131"/>
    <w:rsid w:val="00825E63"/>
  </w:style>
  <w:style w:type="numbering" w:customStyle="1" w:styleId="Estiloimportado31131">
    <w:name w:val="Estilo importado 31131"/>
    <w:rsid w:val="00825E63"/>
  </w:style>
  <w:style w:type="numbering" w:customStyle="1" w:styleId="Estiloimportado1321">
    <w:name w:val="Estilo importado 1321"/>
    <w:rsid w:val="00825E63"/>
  </w:style>
  <w:style w:type="numbering" w:customStyle="1" w:styleId="Estiloimportado2321">
    <w:name w:val="Estilo importado 2321"/>
    <w:rsid w:val="00825E63"/>
  </w:style>
  <w:style w:type="numbering" w:customStyle="1" w:styleId="Estiloimportado3321">
    <w:name w:val="Estilo importado 3321"/>
    <w:rsid w:val="00825E63"/>
  </w:style>
  <w:style w:type="numbering" w:customStyle="1" w:styleId="Estiloimportado4321">
    <w:name w:val="Estilo importado 4321"/>
    <w:rsid w:val="00825E63"/>
  </w:style>
  <w:style w:type="numbering" w:customStyle="1" w:styleId="Estiloimportado5321">
    <w:name w:val="Estilo importado 5321"/>
    <w:rsid w:val="00825E63"/>
  </w:style>
  <w:style w:type="numbering" w:customStyle="1" w:styleId="Estiloimportado6321">
    <w:name w:val="Estilo importado 6321"/>
    <w:rsid w:val="00825E63"/>
  </w:style>
  <w:style w:type="numbering" w:customStyle="1" w:styleId="Estiloimportado411121">
    <w:name w:val="Estilo importado 411121"/>
    <w:rsid w:val="00825E63"/>
  </w:style>
  <w:style w:type="numbering" w:customStyle="1" w:styleId="Estiloimportado111121">
    <w:name w:val="Estilo importado 111121"/>
    <w:rsid w:val="00825E63"/>
  </w:style>
  <w:style w:type="numbering" w:customStyle="1" w:styleId="Estiloimportado611121">
    <w:name w:val="Estilo importado 611121"/>
    <w:rsid w:val="00825E63"/>
  </w:style>
  <w:style w:type="numbering" w:customStyle="1" w:styleId="Estiloimportado511121">
    <w:name w:val="Estilo importado 511121"/>
    <w:rsid w:val="00825E63"/>
  </w:style>
  <w:style w:type="numbering" w:customStyle="1" w:styleId="Estiloimportado211121">
    <w:name w:val="Estilo importado 211121"/>
    <w:rsid w:val="00825E63"/>
  </w:style>
  <w:style w:type="numbering" w:customStyle="1" w:styleId="Estiloimportado311121">
    <w:name w:val="Estilo importado 311121"/>
    <w:rsid w:val="00825E63"/>
  </w:style>
  <w:style w:type="table" w:customStyle="1" w:styleId="Tablaconcuadrcula542">
    <w:name w:val="Tabla con cuadrícula542"/>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2">
    <w:name w:val="Tabla con cuadrícula552"/>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52">
    <w:name w:val="Table Normal252"/>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eNormal1132">
    <w:name w:val="Table Normal1132"/>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242">
    <w:name w:val="Tabla con cuadrícula1242"/>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2">
    <w:name w:val="Tabla con cuadrícula11162"/>
    <w:basedOn w:val="Tablanormal"/>
    <w:next w:val="Tablaconcuadrcula"/>
    <w:uiPriority w:val="59"/>
    <w:rsid w:val="00825E63"/>
    <w:rPr>
      <w:rFonts w:ascii="Calibri" w:eastAsia="Times New Roman"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42">
    <w:name w:val="Tabla con cuadrícula2042"/>
    <w:basedOn w:val="Tablanormal"/>
    <w:next w:val="Tablaconcuadrcula"/>
    <w:rsid w:val="00825E63"/>
    <w:rPr>
      <w:rFonts w:ascii="Times New Roman" w:eastAsia="Times New Roman" w:hAnsi="Times New Roman" w:cs="Times New Roman"/>
      <w:sz w:val="20"/>
      <w:szCs w:val="20"/>
      <w:lang w:eastAsia="es-E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2">
    <w:name w:val="Tabla con cuadrícula2232"/>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2">
    <w:name w:val="Tabla con cuadrícula11032"/>
    <w:basedOn w:val="Tablanormal"/>
    <w:uiPriority w:val="39"/>
    <w:rsid w:val="00825E63"/>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2">
    <w:name w:val="Tabla con cuadrícula2332"/>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32">
    <w:name w:val="Tabla con cuadrícula2432"/>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2">
    <w:name w:val="Table Normal1142"/>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532">
    <w:name w:val="Tabla con cuadrícula2532"/>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32">
    <w:name w:val="Tabla con cuadrícula2732"/>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2">
    <w:name w:val="Table Normal622"/>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2822">
    <w:name w:val="Tabla con cuadrícula2822"/>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72">
    <w:name w:val="Tabla con cuadrícula11172"/>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22">
    <w:name w:val="Tabla con cuadrícula2922"/>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22">
    <w:name w:val="Tabla con cuadrícula21022"/>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2">
    <w:name w:val="Tabla con cuadrícula11222"/>
    <w:basedOn w:val="Tablanormal"/>
    <w:next w:val="Tablaconcuadrcula"/>
    <w:uiPriority w:val="39"/>
    <w:rsid w:val="00825E63"/>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2">
    <w:name w:val="Table Normal2122"/>
    <w:uiPriority w:val="2"/>
    <w:qFormat/>
    <w:rsid w:val="00825E63"/>
    <w:pPr>
      <w:pBdr>
        <w:top w:val="nil"/>
        <w:left w:val="nil"/>
        <w:bottom w:val="nil"/>
        <w:right w:val="nil"/>
        <w:between w:val="nil"/>
        <w:bar w:val="nil"/>
      </w:pBdr>
    </w:pPr>
    <w:rPr>
      <w:rFonts w:ascii="Times New Roman" w:eastAsia="Arial Unicode MS" w:hAnsi="Times New Roman" w:cs="Times New Roman"/>
      <w:sz w:val="20"/>
      <w:szCs w:val="20"/>
      <w:bdr w:val="nil"/>
      <w:lang w:eastAsia="es-ES" w:bidi="ar-SA"/>
    </w:rPr>
    <w:tblPr>
      <w:tblInd w:w="0" w:type="dxa"/>
      <w:tblCellMar>
        <w:top w:w="0" w:type="dxa"/>
        <w:left w:w="0" w:type="dxa"/>
        <w:bottom w:w="0" w:type="dxa"/>
        <w:right w:w="0" w:type="dxa"/>
      </w:tblCellMar>
    </w:tblPr>
  </w:style>
  <w:style w:type="table" w:customStyle="1" w:styleId="Tablaconcuadrcula12122">
    <w:name w:val="Tabla con cuadrícula12122"/>
    <w:basedOn w:val="Tablanormal"/>
    <w:next w:val="Tablaconcuadrcula"/>
    <w:uiPriority w:val="59"/>
    <w:rsid w:val="00825E63"/>
    <w:rPr>
      <w:rFonts w:ascii="Calibri" w:eastAsia="Calibri" w:hAnsi="Calibri"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2">
    <w:name w:val="Tabla con cuadrícula111122"/>
    <w:basedOn w:val="Tablanormal"/>
    <w:next w:val="Tablaconcuadrcula"/>
    <w:uiPriority w:val="59"/>
    <w:rsid w:val="00825E63"/>
    <w:rPr>
      <w:rFonts w:ascii="Helvetica" w:eastAsia="Helvetica" w:hAnsi="Helvetica"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22">
    <w:name w:val="Tabla con cuadrícula27122"/>
    <w:basedOn w:val="Tablanormal"/>
    <w:next w:val="Tablaconcuadrcula"/>
    <w:uiPriority w:val="59"/>
    <w:rsid w:val="00825E63"/>
    <w:rPr>
      <w:rFonts w:ascii="Calibri" w:eastAsia="Calibri" w:hAnsi="Calibri" w:cs="Times New Roman"/>
      <w:sz w:val="20"/>
      <w:szCs w:val="20"/>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41122">
    <w:name w:val="Estilo importado 41122"/>
    <w:rsid w:val="00825E63"/>
  </w:style>
  <w:style w:type="numbering" w:customStyle="1" w:styleId="Estiloimportado11122">
    <w:name w:val="Estilo importado 11122"/>
    <w:rsid w:val="00825E63"/>
  </w:style>
  <w:style w:type="numbering" w:customStyle="1" w:styleId="Estiloimportado61122">
    <w:name w:val="Estilo importado 61122"/>
    <w:rsid w:val="00825E63"/>
  </w:style>
  <w:style w:type="numbering" w:customStyle="1" w:styleId="Estiloimportado51122">
    <w:name w:val="Estilo importado 51122"/>
    <w:rsid w:val="00825E63"/>
  </w:style>
  <w:style w:type="numbering" w:customStyle="1" w:styleId="Estiloimportado21122">
    <w:name w:val="Estilo importado 21122"/>
    <w:rsid w:val="00825E63"/>
  </w:style>
  <w:style w:type="numbering" w:customStyle="1" w:styleId="Estiloimportado31122">
    <w:name w:val="Estilo importado 31122"/>
    <w:rsid w:val="00825E63"/>
  </w:style>
  <w:style w:type="numbering" w:customStyle="1" w:styleId="Listaactual1112">
    <w:name w:val="Lista actual1112"/>
    <w:uiPriority w:val="99"/>
    <w:rsid w:val="00825E63"/>
  </w:style>
  <w:style w:type="numbering" w:customStyle="1" w:styleId="Estiloimportado1312">
    <w:name w:val="Estilo importado 1312"/>
    <w:rsid w:val="00825E63"/>
  </w:style>
  <w:style w:type="numbering" w:customStyle="1" w:styleId="Estiloimportado2312">
    <w:name w:val="Estilo importado 2312"/>
    <w:rsid w:val="00825E63"/>
  </w:style>
  <w:style w:type="numbering" w:customStyle="1" w:styleId="Estiloimportado3312">
    <w:name w:val="Estilo importado 3312"/>
    <w:rsid w:val="00825E63"/>
  </w:style>
  <w:style w:type="numbering" w:customStyle="1" w:styleId="Estiloimportado4312">
    <w:name w:val="Estilo importado 4312"/>
    <w:rsid w:val="00825E63"/>
  </w:style>
  <w:style w:type="numbering" w:customStyle="1" w:styleId="Estiloimportado5312">
    <w:name w:val="Estilo importado 5312"/>
    <w:rsid w:val="00825E63"/>
  </w:style>
  <w:style w:type="numbering" w:customStyle="1" w:styleId="Estiloimportado6312">
    <w:name w:val="Estilo importado 6312"/>
    <w:rsid w:val="00825E63"/>
  </w:style>
  <w:style w:type="table" w:customStyle="1" w:styleId="Tablaconcuadrcula5611">
    <w:name w:val="Tabla con cuadrícula5611"/>
    <w:basedOn w:val="Tablanormal"/>
    <w:next w:val="Tablaconcuadrcula"/>
    <w:uiPriority w:val="3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825E63"/>
    <w:pPr>
      <w:spacing w:before="100" w:beforeAutospacing="1" w:after="100" w:afterAutospacing="1" w:line="240" w:lineRule="auto"/>
    </w:pPr>
    <w:rPr>
      <w:rFonts w:ascii="Tahoma" w:eastAsia="Times New Roman" w:hAnsi="Tahoma" w:cs="Tahoma"/>
      <w:b/>
      <w:bCs/>
      <w:color w:val="000000"/>
      <w:sz w:val="18"/>
      <w:szCs w:val="18"/>
      <w:lang w:eastAsia="es-ES"/>
    </w:rPr>
  </w:style>
  <w:style w:type="paragraph" w:customStyle="1" w:styleId="xl146">
    <w:name w:val="xl146"/>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ES"/>
    </w:rPr>
  </w:style>
  <w:style w:type="paragraph" w:customStyle="1" w:styleId="xl147">
    <w:name w:val="xl147"/>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48">
    <w:name w:val="xl148"/>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49">
    <w:name w:val="xl149"/>
    <w:basedOn w:val="Normal"/>
    <w:rsid w:val="00825E6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es-ES"/>
    </w:rPr>
  </w:style>
  <w:style w:type="paragraph" w:customStyle="1" w:styleId="xl150">
    <w:name w:val="xl150"/>
    <w:basedOn w:val="Normal"/>
    <w:rsid w:val="00825E6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1">
    <w:name w:val="xl151"/>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2">
    <w:name w:val="xl152"/>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3">
    <w:name w:val="xl153"/>
    <w:basedOn w:val="Normal"/>
    <w:rsid w:val="00825E6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4">
    <w:name w:val="xl154"/>
    <w:basedOn w:val="Normal"/>
    <w:rsid w:val="00825E63"/>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5">
    <w:name w:val="xl155"/>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156">
    <w:name w:val="xl156"/>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7">
    <w:name w:val="xl157"/>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8">
    <w:name w:val="xl158"/>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59">
    <w:name w:val="xl159"/>
    <w:basedOn w:val="Normal"/>
    <w:rsid w:val="00825E6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60">
    <w:name w:val="xl160"/>
    <w:basedOn w:val="Normal"/>
    <w:rsid w:val="00825E6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61">
    <w:name w:val="xl161"/>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162">
    <w:name w:val="xl162"/>
    <w:basedOn w:val="Normal"/>
    <w:rsid w:val="00825E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0"/>
      <w:szCs w:val="20"/>
      <w:lang w:eastAsia="es-ES"/>
    </w:rPr>
  </w:style>
  <w:style w:type="paragraph" w:customStyle="1" w:styleId="xl163">
    <w:name w:val="xl163"/>
    <w:basedOn w:val="Normal"/>
    <w:rsid w:val="00825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ES"/>
    </w:rPr>
  </w:style>
  <w:style w:type="paragraph" w:customStyle="1" w:styleId="xl164">
    <w:name w:val="xl164"/>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65">
    <w:name w:val="xl165"/>
    <w:basedOn w:val="Normal"/>
    <w:rsid w:val="00825E6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66">
    <w:name w:val="xl166"/>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167">
    <w:name w:val="xl167"/>
    <w:basedOn w:val="Normal"/>
    <w:rsid w:val="00825E63"/>
    <w:pPr>
      <w:pBdr>
        <w:left w:val="single" w:sz="8"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b/>
      <w:bCs/>
      <w:sz w:val="16"/>
      <w:szCs w:val="16"/>
      <w:lang w:eastAsia="es-ES"/>
    </w:rPr>
  </w:style>
  <w:style w:type="paragraph" w:customStyle="1" w:styleId="xl168">
    <w:name w:val="xl168"/>
    <w:basedOn w:val="Normal"/>
    <w:rsid w:val="00825E6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169">
    <w:name w:val="xl169"/>
    <w:basedOn w:val="Normal"/>
    <w:rsid w:val="00825E63"/>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FF0000"/>
      <w:sz w:val="16"/>
      <w:szCs w:val="16"/>
      <w:lang w:eastAsia="es-ES"/>
    </w:rPr>
  </w:style>
  <w:style w:type="paragraph" w:customStyle="1" w:styleId="xl170">
    <w:name w:val="xl170"/>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71">
    <w:name w:val="xl171"/>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16"/>
      <w:szCs w:val="16"/>
      <w:lang w:eastAsia="es-ES"/>
    </w:rPr>
  </w:style>
  <w:style w:type="paragraph" w:customStyle="1" w:styleId="xl172">
    <w:name w:val="xl172"/>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73">
    <w:name w:val="xl173"/>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74">
    <w:name w:val="xl174"/>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75">
    <w:name w:val="xl175"/>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76">
    <w:name w:val="xl176"/>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77">
    <w:name w:val="xl177"/>
    <w:basedOn w:val="Normal"/>
    <w:rsid w:val="00825E63"/>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78">
    <w:name w:val="xl178"/>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179">
    <w:name w:val="xl179"/>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80">
    <w:name w:val="xl180"/>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81">
    <w:name w:val="xl181"/>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182">
    <w:name w:val="xl182"/>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83">
    <w:name w:val="xl183"/>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ES"/>
    </w:rPr>
  </w:style>
  <w:style w:type="paragraph" w:customStyle="1" w:styleId="xl184">
    <w:name w:val="xl184"/>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185">
    <w:name w:val="xl185"/>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86">
    <w:name w:val="xl186"/>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187">
    <w:name w:val="xl187"/>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88">
    <w:name w:val="xl188"/>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89">
    <w:name w:val="xl189"/>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90">
    <w:name w:val="xl190"/>
    <w:basedOn w:val="Normal"/>
    <w:rsid w:val="00825E6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91">
    <w:name w:val="xl191"/>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192">
    <w:name w:val="xl192"/>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93">
    <w:name w:val="xl193"/>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94">
    <w:name w:val="xl194"/>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195">
    <w:name w:val="xl195"/>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16"/>
      <w:szCs w:val="16"/>
      <w:u w:val="single"/>
      <w:lang w:eastAsia="es-ES"/>
    </w:rPr>
  </w:style>
  <w:style w:type="paragraph" w:customStyle="1" w:styleId="xl196">
    <w:name w:val="xl196"/>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ES"/>
    </w:rPr>
  </w:style>
  <w:style w:type="paragraph" w:customStyle="1" w:styleId="xl197">
    <w:name w:val="xl197"/>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98">
    <w:name w:val="xl198"/>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199">
    <w:name w:val="xl199"/>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00">
    <w:name w:val="xl200"/>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01">
    <w:name w:val="xl201"/>
    <w:basedOn w:val="Normal"/>
    <w:rsid w:val="00825E6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02">
    <w:name w:val="xl202"/>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03">
    <w:name w:val="xl203"/>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04">
    <w:name w:val="xl204"/>
    <w:basedOn w:val="Normal"/>
    <w:rsid w:val="00825E63"/>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05">
    <w:name w:val="xl205"/>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206">
    <w:name w:val="xl206"/>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207">
    <w:name w:val="xl207"/>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16"/>
      <w:szCs w:val="16"/>
      <w:u w:val="single"/>
      <w:lang w:eastAsia="es-ES"/>
    </w:rPr>
  </w:style>
  <w:style w:type="paragraph" w:customStyle="1" w:styleId="xl208">
    <w:name w:val="xl208"/>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09">
    <w:name w:val="xl209"/>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10">
    <w:name w:val="xl210"/>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ES"/>
    </w:rPr>
  </w:style>
  <w:style w:type="paragraph" w:customStyle="1" w:styleId="xl211">
    <w:name w:val="xl211"/>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12">
    <w:name w:val="xl212"/>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13">
    <w:name w:val="xl213"/>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14">
    <w:name w:val="xl214"/>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215">
    <w:name w:val="xl215"/>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ES"/>
    </w:rPr>
  </w:style>
  <w:style w:type="paragraph" w:customStyle="1" w:styleId="xl216">
    <w:name w:val="xl216"/>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4"/>
      <w:szCs w:val="24"/>
      <w:lang w:eastAsia="es-ES"/>
    </w:rPr>
  </w:style>
  <w:style w:type="paragraph" w:customStyle="1" w:styleId="xl217">
    <w:name w:val="xl217"/>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es-ES"/>
    </w:rPr>
  </w:style>
  <w:style w:type="paragraph" w:customStyle="1" w:styleId="xl218">
    <w:name w:val="xl218"/>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219">
    <w:name w:val="xl219"/>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20">
    <w:name w:val="xl220"/>
    <w:basedOn w:val="Normal"/>
    <w:rsid w:val="00825E63"/>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21">
    <w:name w:val="xl221"/>
    <w:basedOn w:val="Normal"/>
    <w:rsid w:val="00825E63"/>
    <w:pPr>
      <w:pBdr>
        <w:left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22">
    <w:name w:val="xl222"/>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223">
    <w:name w:val="xl223"/>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224">
    <w:name w:val="xl224"/>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225">
    <w:name w:val="xl225"/>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26">
    <w:name w:val="xl226"/>
    <w:basedOn w:val="Normal"/>
    <w:rsid w:val="00825E6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27">
    <w:name w:val="xl227"/>
    <w:basedOn w:val="Normal"/>
    <w:rsid w:val="00825E6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28">
    <w:name w:val="xl228"/>
    <w:basedOn w:val="Normal"/>
    <w:rsid w:val="00825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229">
    <w:name w:val="xl229"/>
    <w:basedOn w:val="Normal"/>
    <w:rsid w:val="00825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30">
    <w:name w:val="xl230"/>
    <w:basedOn w:val="Normal"/>
    <w:rsid w:val="00825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31">
    <w:name w:val="xl231"/>
    <w:basedOn w:val="Normal"/>
    <w:rsid w:val="00825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232">
    <w:name w:val="xl232"/>
    <w:basedOn w:val="Normal"/>
    <w:rsid w:val="00825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sz w:val="20"/>
      <w:szCs w:val="20"/>
      <w:lang w:eastAsia="es-ES"/>
    </w:rPr>
  </w:style>
  <w:style w:type="paragraph" w:customStyle="1" w:styleId="xl233">
    <w:name w:val="xl233"/>
    <w:basedOn w:val="Normal"/>
    <w:rsid w:val="00825E6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234">
    <w:name w:val="xl234"/>
    <w:basedOn w:val="Normal"/>
    <w:rsid w:val="00825E6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ES"/>
    </w:rPr>
  </w:style>
  <w:style w:type="paragraph" w:customStyle="1" w:styleId="xl235">
    <w:name w:val="xl235"/>
    <w:basedOn w:val="Normal"/>
    <w:rsid w:val="00825E6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36">
    <w:name w:val="xl236"/>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37">
    <w:name w:val="xl237"/>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38">
    <w:name w:val="xl238"/>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39">
    <w:name w:val="xl239"/>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0">
    <w:name w:val="xl240"/>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1">
    <w:name w:val="xl241"/>
    <w:basedOn w:val="Normal"/>
    <w:rsid w:val="00825E63"/>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2">
    <w:name w:val="xl242"/>
    <w:basedOn w:val="Normal"/>
    <w:rsid w:val="00825E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3">
    <w:name w:val="xl243"/>
    <w:basedOn w:val="Normal"/>
    <w:rsid w:val="00825E63"/>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4">
    <w:name w:val="xl244"/>
    <w:basedOn w:val="Normal"/>
    <w:rsid w:val="00825E63"/>
    <w:pPr>
      <w:pBdr>
        <w:top w:val="single" w:sz="8"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5">
    <w:name w:val="xl245"/>
    <w:basedOn w:val="Normal"/>
    <w:rsid w:val="00825E63"/>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6">
    <w:name w:val="xl246"/>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47">
    <w:name w:val="xl247"/>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8">
    <w:name w:val="xl248"/>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49">
    <w:name w:val="xl249"/>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0">
    <w:name w:val="xl250"/>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1">
    <w:name w:val="xl251"/>
    <w:basedOn w:val="Normal"/>
    <w:rsid w:val="00825E6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2">
    <w:name w:val="xl252"/>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3">
    <w:name w:val="xl253"/>
    <w:basedOn w:val="Normal"/>
    <w:rsid w:val="00825E63"/>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4">
    <w:name w:val="xl254"/>
    <w:basedOn w:val="Normal"/>
    <w:rsid w:val="00825E63"/>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5">
    <w:name w:val="xl255"/>
    <w:basedOn w:val="Normal"/>
    <w:rsid w:val="00825E63"/>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256">
    <w:name w:val="xl256"/>
    <w:basedOn w:val="Normal"/>
    <w:rsid w:val="00825E63"/>
    <w:pPr>
      <w:pBdr>
        <w:top w:val="single" w:sz="8" w:space="0" w:color="auto"/>
        <w:left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7">
    <w:name w:val="xl257"/>
    <w:basedOn w:val="Normal"/>
    <w:rsid w:val="00825E63"/>
    <w:pPr>
      <w:pBdr>
        <w:top w:val="single" w:sz="8" w:space="0" w:color="auto"/>
        <w:left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8">
    <w:name w:val="xl258"/>
    <w:basedOn w:val="Normal"/>
    <w:rsid w:val="00825E63"/>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59">
    <w:name w:val="xl259"/>
    <w:basedOn w:val="Normal"/>
    <w:rsid w:val="00825E63"/>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0">
    <w:name w:val="xl260"/>
    <w:basedOn w:val="Normal"/>
    <w:rsid w:val="00825E63"/>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1">
    <w:name w:val="xl261"/>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2">
    <w:name w:val="xl262"/>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ES"/>
    </w:rPr>
  </w:style>
  <w:style w:type="paragraph" w:customStyle="1" w:styleId="xl263">
    <w:name w:val="xl263"/>
    <w:basedOn w:val="Normal"/>
    <w:rsid w:val="00825E6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4">
    <w:name w:val="xl264"/>
    <w:basedOn w:val="Normal"/>
    <w:rsid w:val="00825E6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5">
    <w:name w:val="xl265"/>
    <w:basedOn w:val="Normal"/>
    <w:rsid w:val="00825E6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6">
    <w:name w:val="xl266"/>
    <w:basedOn w:val="Normal"/>
    <w:rsid w:val="00825E63"/>
    <w:pPr>
      <w:pBdr>
        <w:top w:val="single" w:sz="8" w:space="0" w:color="auto"/>
        <w:left w:val="single" w:sz="8"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7">
    <w:name w:val="xl267"/>
    <w:basedOn w:val="Normal"/>
    <w:rsid w:val="00825E6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8">
    <w:name w:val="xl268"/>
    <w:basedOn w:val="Normal"/>
    <w:rsid w:val="00825E6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69">
    <w:name w:val="xl269"/>
    <w:basedOn w:val="Normal"/>
    <w:rsid w:val="00825E6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0">
    <w:name w:val="xl270"/>
    <w:basedOn w:val="Normal"/>
    <w:rsid w:val="00825E63"/>
    <w:pPr>
      <w:pBdr>
        <w:top w:val="single" w:sz="4"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1">
    <w:name w:val="xl271"/>
    <w:basedOn w:val="Normal"/>
    <w:rsid w:val="00825E6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2">
    <w:name w:val="xl272"/>
    <w:basedOn w:val="Normal"/>
    <w:rsid w:val="00825E63"/>
    <w:pPr>
      <w:pBdr>
        <w:top w:val="single" w:sz="8" w:space="0" w:color="auto"/>
        <w:left w:val="single" w:sz="4" w:space="0" w:color="auto"/>
        <w:bottom w:val="single" w:sz="4"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3">
    <w:name w:val="xl273"/>
    <w:basedOn w:val="Normal"/>
    <w:rsid w:val="00825E63"/>
    <w:pPr>
      <w:pBdr>
        <w:top w:val="single" w:sz="4" w:space="0" w:color="auto"/>
        <w:left w:val="single" w:sz="4"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4">
    <w:name w:val="xl274"/>
    <w:basedOn w:val="Normal"/>
    <w:rsid w:val="00825E63"/>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5">
    <w:name w:val="xl275"/>
    <w:basedOn w:val="Normal"/>
    <w:rsid w:val="00825E63"/>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6">
    <w:name w:val="xl276"/>
    <w:basedOn w:val="Normal"/>
    <w:rsid w:val="00825E6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7">
    <w:name w:val="xl277"/>
    <w:basedOn w:val="Normal"/>
    <w:rsid w:val="00825E63"/>
    <w:pPr>
      <w:pBdr>
        <w:top w:val="single" w:sz="8" w:space="0" w:color="auto"/>
        <w:left w:val="single" w:sz="8" w:space="0" w:color="auto"/>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78">
    <w:name w:val="xl278"/>
    <w:basedOn w:val="Normal"/>
    <w:rsid w:val="00825E63"/>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16"/>
      <w:szCs w:val="16"/>
      <w:lang w:eastAsia="es-ES"/>
    </w:rPr>
  </w:style>
  <w:style w:type="paragraph" w:customStyle="1" w:styleId="xl279">
    <w:name w:val="xl279"/>
    <w:basedOn w:val="Normal"/>
    <w:rsid w:val="00825E63"/>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FF0000"/>
      <w:sz w:val="16"/>
      <w:szCs w:val="16"/>
      <w:lang w:eastAsia="es-ES"/>
    </w:rPr>
  </w:style>
  <w:style w:type="paragraph" w:customStyle="1" w:styleId="xl280">
    <w:name w:val="xl280"/>
    <w:basedOn w:val="Normal"/>
    <w:rsid w:val="00825E63"/>
    <w:pPr>
      <w:pBdr>
        <w:top w:val="single" w:sz="8" w:space="0" w:color="auto"/>
        <w:left w:val="single" w:sz="8" w:space="0" w:color="auto"/>
        <w:bottom w:val="single" w:sz="8" w:space="0" w:color="auto"/>
        <w:right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81">
    <w:name w:val="xl281"/>
    <w:basedOn w:val="Normal"/>
    <w:rsid w:val="00825E63"/>
    <w:pPr>
      <w:pBdr>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282">
    <w:name w:val="xl282"/>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8"/>
      <w:szCs w:val="18"/>
      <w:lang w:eastAsia="es-ES"/>
    </w:rPr>
  </w:style>
  <w:style w:type="paragraph" w:customStyle="1" w:styleId="xl283">
    <w:name w:val="xl283"/>
    <w:basedOn w:val="Normal"/>
    <w:rsid w:val="00825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ES"/>
    </w:rPr>
  </w:style>
  <w:style w:type="paragraph" w:customStyle="1" w:styleId="xl284">
    <w:name w:val="xl284"/>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285">
    <w:name w:val="xl285"/>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286">
    <w:name w:val="xl286"/>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287">
    <w:name w:val="xl287"/>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288">
    <w:name w:val="xl288"/>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 w:val="24"/>
      <w:szCs w:val="24"/>
      <w:lang w:eastAsia="es-ES"/>
    </w:rPr>
  </w:style>
  <w:style w:type="paragraph" w:customStyle="1" w:styleId="xl289">
    <w:name w:val="xl289"/>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90">
    <w:name w:val="xl290"/>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91">
    <w:name w:val="xl291"/>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92">
    <w:name w:val="xl292"/>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93">
    <w:name w:val="xl293"/>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94">
    <w:name w:val="xl294"/>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es-ES"/>
    </w:rPr>
  </w:style>
  <w:style w:type="paragraph" w:customStyle="1" w:styleId="xl295">
    <w:name w:val="xl295"/>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96">
    <w:name w:val="xl296"/>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297">
    <w:name w:val="xl297"/>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298">
    <w:name w:val="xl298"/>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299">
    <w:name w:val="xl299"/>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00">
    <w:name w:val="xl300"/>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es-ES"/>
    </w:rPr>
  </w:style>
  <w:style w:type="paragraph" w:customStyle="1" w:styleId="xl301">
    <w:name w:val="xl301"/>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es-ES"/>
    </w:rPr>
  </w:style>
  <w:style w:type="paragraph" w:customStyle="1" w:styleId="xl302">
    <w:name w:val="xl302"/>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FF0000"/>
      <w:sz w:val="24"/>
      <w:szCs w:val="24"/>
      <w:lang w:eastAsia="es-ES"/>
    </w:rPr>
  </w:style>
  <w:style w:type="paragraph" w:customStyle="1" w:styleId="xl303">
    <w:name w:val="xl303"/>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04">
    <w:name w:val="xl304"/>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05">
    <w:name w:val="xl305"/>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306">
    <w:name w:val="xl306"/>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307">
    <w:name w:val="xl307"/>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16"/>
      <w:szCs w:val="16"/>
      <w:lang w:eastAsia="es-ES"/>
    </w:rPr>
  </w:style>
  <w:style w:type="paragraph" w:customStyle="1" w:styleId="xl308">
    <w:name w:val="xl308"/>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09">
    <w:name w:val="xl309"/>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0">
    <w:name w:val="xl310"/>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1">
    <w:name w:val="xl311"/>
    <w:basedOn w:val="Normal"/>
    <w:rsid w:val="00825E63"/>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2">
    <w:name w:val="xl312"/>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3">
    <w:name w:val="xl313"/>
    <w:basedOn w:val="Normal"/>
    <w:rsid w:val="00825E63"/>
    <w:pPr>
      <w:pBdr>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4">
    <w:name w:val="xl314"/>
    <w:basedOn w:val="Normal"/>
    <w:rsid w:val="00825E6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5">
    <w:name w:val="xl315"/>
    <w:basedOn w:val="Normal"/>
    <w:rsid w:val="00825E6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6">
    <w:name w:val="xl316"/>
    <w:basedOn w:val="Normal"/>
    <w:rsid w:val="00825E6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7">
    <w:name w:val="xl317"/>
    <w:basedOn w:val="Normal"/>
    <w:rsid w:val="00825E6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8">
    <w:name w:val="xl318"/>
    <w:basedOn w:val="Normal"/>
    <w:rsid w:val="00825E6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19">
    <w:name w:val="xl319"/>
    <w:basedOn w:val="Normal"/>
    <w:rsid w:val="00825E63"/>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20">
    <w:name w:val="xl320"/>
    <w:basedOn w:val="Normal"/>
    <w:rsid w:val="00825E63"/>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21">
    <w:name w:val="xl321"/>
    <w:basedOn w:val="Normal"/>
    <w:rsid w:val="00825E6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22">
    <w:name w:val="xl322"/>
    <w:basedOn w:val="Normal"/>
    <w:rsid w:val="00825E63"/>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23">
    <w:name w:val="xl323"/>
    <w:basedOn w:val="Normal"/>
    <w:rsid w:val="00825E63"/>
    <w:pPr>
      <w:pBdr>
        <w:left w:val="single" w:sz="8" w:space="0" w:color="auto"/>
        <w:bottom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24">
    <w:name w:val="xl324"/>
    <w:basedOn w:val="Normal"/>
    <w:rsid w:val="00825E63"/>
    <w:pPr>
      <w:pBdr>
        <w:top w:val="single" w:sz="8" w:space="0" w:color="auto"/>
        <w:left w:val="single" w:sz="8" w:space="0" w:color="auto"/>
        <w:right w:val="single" w:sz="12"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25">
    <w:name w:val="xl325"/>
    <w:basedOn w:val="Normal"/>
    <w:rsid w:val="00825E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26">
    <w:name w:val="xl326"/>
    <w:basedOn w:val="Normal"/>
    <w:rsid w:val="00825E6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27">
    <w:name w:val="xl327"/>
    <w:basedOn w:val="Normal"/>
    <w:rsid w:val="00825E63"/>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28">
    <w:name w:val="xl328"/>
    <w:basedOn w:val="Normal"/>
    <w:rsid w:val="00825E6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29">
    <w:name w:val="xl329"/>
    <w:basedOn w:val="Normal"/>
    <w:rsid w:val="00825E63"/>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30">
    <w:name w:val="xl330"/>
    <w:basedOn w:val="Normal"/>
    <w:rsid w:val="00825E63"/>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31">
    <w:name w:val="xl331"/>
    <w:basedOn w:val="Normal"/>
    <w:rsid w:val="00825E6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332">
    <w:name w:val="xl332"/>
    <w:basedOn w:val="Normal"/>
    <w:rsid w:val="00825E63"/>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33">
    <w:name w:val="xl333"/>
    <w:basedOn w:val="Normal"/>
    <w:rsid w:val="00825E63"/>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34">
    <w:name w:val="xl334"/>
    <w:basedOn w:val="Normal"/>
    <w:rsid w:val="00825E63"/>
    <w:pPr>
      <w:pBdr>
        <w:left w:val="single" w:sz="8" w:space="0" w:color="auto"/>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35">
    <w:name w:val="xl335"/>
    <w:basedOn w:val="Normal"/>
    <w:rsid w:val="00825E6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36">
    <w:name w:val="xl336"/>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ES"/>
    </w:rPr>
  </w:style>
  <w:style w:type="paragraph" w:customStyle="1" w:styleId="xl337">
    <w:name w:val="xl337"/>
    <w:basedOn w:val="Normal"/>
    <w:rsid w:val="00825E63"/>
    <w:pPr>
      <w:spacing w:before="100" w:beforeAutospacing="1" w:after="100" w:afterAutospacing="1" w:line="240" w:lineRule="auto"/>
      <w:textAlignment w:val="center"/>
    </w:pPr>
    <w:rPr>
      <w:rFonts w:ascii="Times New Roman" w:eastAsia="Times New Roman" w:hAnsi="Times New Roman"/>
      <w:color w:val="FF0000"/>
      <w:sz w:val="16"/>
      <w:szCs w:val="16"/>
      <w:lang w:eastAsia="es-ES"/>
    </w:rPr>
  </w:style>
  <w:style w:type="paragraph" w:customStyle="1" w:styleId="xl338">
    <w:name w:val="xl338"/>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39">
    <w:name w:val="xl339"/>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40">
    <w:name w:val="xl340"/>
    <w:basedOn w:val="Normal"/>
    <w:rsid w:val="00825E6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41">
    <w:name w:val="xl341"/>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42">
    <w:name w:val="xl342"/>
    <w:basedOn w:val="Normal"/>
    <w:rsid w:val="00825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343">
    <w:name w:val="xl343"/>
    <w:basedOn w:val="Normal"/>
    <w:rsid w:val="00825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344">
    <w:name w:val="xl344"/>
    <w:basedOn w:val="Normal"/>
    <w:rsid w:val="00825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345">
    <w:name w:val="xl345"/>
    <w:basedOn w:val="Normal"/>
    <w:rsid w:val="00825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46">
    <w:name w:val="xl346"/>
    <w:basedOn w:val="Normal"/>
    <w:rsid w:val="00825E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47">
    <w:name w:val="xl347"/>
    <w:basedOn w:val="Normal"/>
    <w:rsid w:val="00825E6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348">
    <w:name w:val="xl348"/>
    <w:basedOn w:val="Normal"/>
    <w:rsid w:val="00825E6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16"/>
      <w:szCs w:val="16"/>
      <w:lang w:eastAsia="es-ES"/>
    </w:rPr>
  </w:style>
  <w:style w:type="paragraph" w:customStyle="1" w:styleId="xl349">
    <w:name w:val="xl349"/>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ES"/>
    </w:rPr>
  </w:style>
  <w:style w:type="paragraph" w:customStyle="1" w:styleId="xl350">
    <w:name w:val="xl350"/>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es-ES"/>
    </w:rPr>
  </w:style>
  <w:style w:type="paragraph" w:customStyle="1" w:styleId="xl351">
    <w:name w:val="xl351"/>
    <w:basedOn w:val="Normal"/>
    <w:rsid w:val="00825E6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352">
    <w:name w:val="xl352"/>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l353">
    <w:name w:val="xl353"/>
    <w:basedOn w:val="Normal"/>
    <w:rsid w:val="00825E6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354">
    <w:name w:val="xl354"/>
    <w:basedOn w:val="Normal"/>
    <w:rsid w:val="00825E6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es-ES"/>
    </w:rPr>
  </w:style>
  <w:style w:type="paragraph" w:customStyle="1" w:styleId="xl355">
    <w:name w:val="xl355"/>
    <w:basedOn w:val="Normal"/>
    <w:rsid w:val="00825E63"/>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356">
    <w:name w:val="xl356"/>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es-ES"/>
    </w:rPr>
  </w:style>
  <w:style w:type="paragraph" w:customStyle="1" w:styleId="xl357">
    <w:name w:val="xl357"/>
    <w:basedOn w:val="Normal"/>
    <w:rsid w:val="00825E6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16"/>
      <w:szCs w:val="16"/>
      <w:u w:val="single"/>
      <w:lang w:eastAsia="es-ES"/>
    </w:rPr>
  </w:style>
  <w:style w:type="paragraph" w:customStyle="1" w:styleId="xl358">
    <w:name w:val="xl358"/>
    <w:basedOn w:val="Normal"/>
    <w:rsid w:val="00825E63"/>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59">
    <w:name w:val="xl359"/>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60">
    <w:name w:val="xl360"/>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16"/>
      <w:szCs w:val="16"/>
      <w:lang w:eastAsia="es-ES"/>
    </w:rPr>
  </w:style>
  <w:style w:type="paragraph" w:customStyle="1" w:styleId="xl361">
    <w:name w:val="xl361"/>
    <w:basedOn w:val="Normal"/>
    <w:rsid w:val="00825E63"/>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es-ES"/>
    </w:rPr>
  </w:style>
  <w:style w:type="paragraph" w:customStyle="1" w:styleId="xl362">
    <w:name w:val="xl362"/>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16"/>
      <w:szCs w:val="16"/>
      <w:u w:val="single"/>
      <w:lang w:eastAsia="es-ES"/>
    </w:rPr>
  </w:style>
  <w:style w:type="paragraph" w:customStyle="1" w:styleId="xl363">
    <w:name w:val="xl363"/>
    <w:basedOn w:val="Normal"/>
    <w:rsid w:val="00825E6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olor w:val="0563C1"/>
      <w:sz w:val="20"/>
      <w:szCs w:val="20"/>
      <w:u w:val="single"/>
      <w:lang w:eastAsia="es-ES"/>
    </w:rPr>
  </w:style>
  <w:style w:type="paragraph" w:customStyle="1" w:styleId="xl364">
    <w:name w:val="xl364"/>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65">
    <w:name w:val="xl365"/>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66">
    <w:name w:val="xl366"/>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67">
    <w:name w:val="xl367"/>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68">
    <w:name w:val="xl368"/>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69">
    <w:name w:val="xl369"/>
    <w:basedOn w:val="Normal"/>
    <w:rsid w:val="00825E63"/>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70">
    <w:name w:val="xl370"/>
    <w:basedOn w:val="Normal"/>
    <w:rsid w:val="00825E63"/>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71">
    <w:name w:val="xl371"/>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372">
    <w:name w:val="xl372"/>
    <w:basedOn w:val="Normal"/>
    <w:rsid w:val="00825E63"/>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es-ES"/>
    </w:rPr>
  </w:style>
  <w:style w:type="paragraph" w:customStyle="1" w:styleId="xl373">
    <w:name w:val="xl373"/>
    <w:basedOn w:val="Normal"/>
    <w:rsid w:val="00825E63"/>
    <w:pPr>
      <w:spacing w:before="100" w:beforeAutospacing="1" w:after="100" w:afterAutospacing="1" w:line="240" w:lineRule="auto"/>
    </w:pPr>
    <w:rPr>
      <w:rFonts w:ascii="Times New Roman" w:eastAsia="Times New Roman" w:hAnsi="Times New Roman"/>
      <w:color w:val="0563C1"/>
      <w:sz w:val="24"/>
      <w:szCs w:val="24"/>
      <w:u w:val="single"/>
      <w:lang w:eastAsia="es-ES"/>
    </w:rPr>
  </w:style>
  <w:style w:type="paragraph" w:customStyle="1" w:styleId="xl374">
    <w:name w:val="xl374"/>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75">
    <w:name w:val="xl375"/>
    <w:basedOn w:val="Normal"/>
    <w:rsid w:val="00825E6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76">
    <w:name w:val="xl376"/>
    <w:basedOn w:val="Normal"/>
    <w:rsid w:val="00825E6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77">
    <w:name w:val="xl377"/>
    <w:basedOn w:val="Normal"/>
    <w:rsid w:val="00825E6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78">
    <w:name w:val="xl378"/>
    <w:basedOn w:val="Normal"/>
    <w:rsid w:val="00825E63"/>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es-ES"/>
    </w:rPr>
  </w:style>
  <w:style w:type="paragraph" w:customStyle="1" w:styleId="xl379">
    <w:name w:val="xl379"/>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380">
    <w:name w:val="xl380"/>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ES"/>
    </w:rPr>
  </w:style>
  <w:style w:type="paragraph" w:customStyle="1" w:styleId="xl381">
    <w:name w:val="xl381"/>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2">
    <w:name w:val="xl382"/>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3">
    <w:name w:val="xl383"/>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4">
    <w:name w:val="xl384"/>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5">
    <w:name w:val="xl385"/>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6">
    <w:name w:val="xl386"/>
    <w:basedOn w:val="Normal"/>
    <w:rsid w:val="00825E6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7">
    <w:name w:val="xl387"/>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8">
    <w:name w:val="xl388"/>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89">
    <w:name w:val="xl389"/>
    <w:basedOn w:val="Normal"/>
    <w:rsid w:val="00825E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0">
    <w:name w:val="xl390"/>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1">
    <w:name w:val="xl391"/>
    <w:basedOn w:val="Normal"/>
    <w:rsid w:val="00825E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2">
    <w:name w:val="xl392"/>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3">
    <w:name w:val="xl393"/>
    <w:basedOn w:val="Normal"/>
    <w:rsid w:val="00825E63"/>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4"/>
      <w:szCs w:val="14"/>
      <w:lang w:eastAsia="es-ES"/>
    </w:rPr>
  </w:style>
  <w:style w:type="paragraph" w:customStyle="1" w:styleId="xl394">
    <w:name w:val="xl394"/>
    <w:basedOn w:val="Normal"/>
    <w:rsid w:val="00825E63"/>
    <w:pPr>
      <w:pBdr>
        <w:top w:val="single" w:sz="8"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5">
    <w:name w:val="xl395"/>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6">
    <w:name w:val="xl396"/>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7">
    <w:name w:val="xl397"/>
    <w:basedOn w:val="Normal"/>
    <w:rsid w:val="00825E63"/>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398">
    <w:name w:val="xl398"/>
    <w:basedOn w:val="Normal"/>
    <w:rsid w:val="00825E6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ES"/>
    </w:rPr>
  </w:style>
  <w:style w:type="paragraph" w:customStyle="1" w:styleId="xl399">
    <w:name w:val="xl399"/>
    <w:basedOn w:val="Normal"/>
    <w:rsid w:val="00825E63"/>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400">
    <w:name w:val="xl400"/>
    <w:basedOn w:val="Normal"/>
    <w:rsid w:val="00825E6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lang w:eastAsia="es-ES"/>
    </w:rPr>
  </w:style>
  <w:style w:type="paragraph" w:customStyle="1" w:styleId="xl401">
    <w:name w:val="xl401"/>
    <w:basedOn w:val="Normal"/>
    <w:rsid w:val="00825E6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ES"/>
    </w:rPr>
  </w:style>
  <w:style w:type="paragraph" w:customStyle="1" w:styleId="xl402">
    <w:name w:val="xl402"/>
    <w:basedOn w:val="Normal"/>
    <w:rsid w:val="00825E6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ES"/>
    </w:rPr>
  </w:style>
  <w:style w:type="paragraph" w:customStyle="1" w:styleId="xl403">
    <w:name w:val="xl403"/>
    <w:basedOn w:val="Normal"/>
    <w:rsid w:val="00825E6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04">
    <w:name w:val="xl404"/>
    <w:basedOn w:val="Normal"/>
    <w:rsid w:val="00825E6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05">
    <w:name w:val="xl405"/>
    <w:basedOn w:val="Normal"/>
    <w:rsid w:val="00825E6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06">
    <w:name w:val="xl406"/>
    <w:basedOn w:val="Normal"/>
    <w:rsid w:val="00825E6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07">
    <w:name w:val="xl407"/>
    <w:basedOn w:val="Normal"/>
    <w:rsid w:val="00825E63"/>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08">
    <w:name w:val="xl408"/>
    <w:basedOn w:val="Normal"/>
    <w:rsid w:val="00825E63"/>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09">
    <w:name w:val="xl409"/>
    <w:basedOn w:val="Normal"/>
    <w:rsid w:val="00825E6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10">
    <w:name w:val="xl410"/>
    <w:basedOn w:val="Normal"/>
    <w:rsid w:val="00825E63"/>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11">
    <w:name w:val="xl411"/>
    <w:basedOn w:val="Normal"/>
    <w:rsid w:val="00825E63"/>
    <w:pPr>
      <w:pBdr>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12">
    <w:name w:val="xl412"/>
    <w:basedOn w:val="Normal"/>
    <w:rsid w:val="00825E6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paragraph" w:customStyle="1" w:styleId="xl413">
    <w:name w:val="xl413"/>
    <w:basedOn w:val="Normal"/>
    <w:rsid w:val="00825E63"/>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ES"/>
    </w:rPr>
  </w:style>
  <w:style w:type="numbering" w:customStyle="1" w:styleId="Sinlista79">
    <w:name w:val="Sin lista79"/>
    <w:next w:val="Sinlista"/>
    <w:uiPriority w:val="99"/>
    <w:semiHidden/>
    <w:unhideWhenUsed/>
    <w:rsid w:val="00825E63"/>
  </w:style>
  <w:style w:type="paragraph" w:customStyle="1" w:styleId="Cita1">
    <w:name w:val="Cita1"/>
    <w:basedOn w:val="Normal"/>
    <w:next w:val="Normal"/>
    <w:uiPriority w:val="29"/>
    <w:qFormat/>
    <w:rsid w:val="00825E63"/>
    <w:pPr>
      <w:spacing w:before="160" w:after="160" w:line="256" w:lineRule="auto"/>
      <w:jc w:val="center"/>
    </w:pPr>
    <w:rPr>
      <w:i/>
      <w:iCs/>
      <w:color w:val="404040"/>
      <w:kern w:val="2"/>
      <w:lang w:eastAsia="en-US"/>
    </w:rPr>
  </w:style>
  <w:style w:type="character" w:customStyle="1" w:styleId="CitaCar">
    <w:name w:val="Cita Car"/>
    <w:link w:val="Cita"/>
    <w:uiPriority w:val="29"/>
    <w:rsid w:val="00825E63"/>
    <w:rPr>
      <w:i/>
      <w:iCs/>
      <w:color w:val="404040"/>
      <w:kern w:val="2"/>
      <w:sz w:val="22"/>
      <w:szCs w:val="22"/>
      <w:lang w:eastAsia="en-US"/>
    </w:rPr>
  </w:style>
  <w:style w:type="paragraph" w:customStyle="1" w:styleId="Citadestacada1">
    <w:name w:val="Cita destacada1"/>
    <w:basedOn w:val="Normal"/>
    <w:next w:val="Normal"/>
    <w:uiPriority w:val="30"/>
    <w:qFormat/>
    <w:rsid w:val="00825E63"/>
    <w:pPr>
      <w:pBdr>
        <w:top w:val="single" w:sz="4" w:space="10" w:color="365F91"/>
        <w:bottom w:val="single" w:sz="4" w:space="10" w:color="365F91"/>
      </w:pBdr>
      <w:spacing w:before="360" w:after="360" w:line="256" w:lineRule="auto"/>
      <w:ind w:left="864" w:right="864"/>
      <w:jc w:val="center"/>
    </w:pPr>
    <w:rPr>
      <w:i/>
      <w:iCs/>
      <w:color w:val="365F91"/>
      <w:kern w:val="2"/>
      <w:lang w:eastAsia="en-US"/>
    </w:rPr>
  </w:style>
  <w:style w:type="character" w:customStyle="1" w:styleId="CitadestacadaCar">
    <w:name w:val="Cita destacada Car"/>
    <w:link w:val="Citadestacada"/>
    <w:uiPriority w:val="30"/>
    <w:rsid w:val="00825E63"/>
    <w:rPr>
      <w:i/>
      <w:iCs/>
      <w:color w:val="365F91"/>
      <w:kern w:val="2"/>
      <w:sz w:val="22"/>
      <w:szCs w:val="22"/>
      <w:lang w:eastAsia="en-US"/>
    </w:rPr>
  </w:style>
  <w:style w:type="character" w:customStyle="1" w:styleId="nfasisintenso1">
    <w:name w:val="Énfasis intenso1"/>
    <w:uiPriority w:val="21"/>
    <w:qFormat/>
    <w:rsid w:val="00825E63"/>
    <w:rPr>
      <w:i/>
      <w:iCs/>
      <w:color w:val="365F91"/>
    </w:rPr>
  </w:style>
  <w:style w:type="character" w:customStyle="1" w:styleId="Referenciaintensa1">
    <w:name w:val="Referencia intensa1"/>
    <w:uiPriority w:val="32"/>
    <w:qFormat/>
    <w:rsid w:val="00825E63"/>
    <w:rPr>
      <w:b/>
      <w:bCs/>
      <w:smallCaps/>
      <w:color w:val="365F91"/>
      <w:spacing w:val="5"/>
    </w:rPr>
  </w:style>
  <w:style w:type="character" w:customStyle="1" w:styleId="tr">
    <w:name w:val="tr"/>
    <w:basedOn w:val="Fuentedeprrafopredeter"/>
    <w:rsid w:val="00825E63"/>
  </w:style>
  <w:style w:type="character" w:customStyle="1" w:styleId="flecharojaizq">
    <w:name w:val="flecharojaizq"/>
    <w:basedOn w:val="Fuentedeprrafopredeter"/>
    <w:rsid w:val="00825E63"/>
  </w:style>
  <w:style w:type="character" w:customStyle="1" w:styleId="xcontentpasted1">
    <w:name w:val="x_contentpasted1"/>
    <w:basedOn w:val="Fuentedeprrafopredeter"/>
    <w:rsid w:val="00825E63"/>
  </w:style>
  <w:style w:type="table" w:customStyle="1" w:styleId="Tablaconcuadrcula70">
    <w:name w:val="Tabla con cuadrícula70"/>
    <w:basedOn w:val="Tablanormal"/>
    <w:next w:val="Tablaconcuadrcula"/>
    <w:uiPriority w:val="39"/>
    <w:rsid w:val="00825E63"/>
    <w:rPr>
      <w:rFonts w:ascii="Calibri" w:eastAsia="Calibri" w:hAnsi="Calibri" w:cs="Times New Roman"/>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63"/>
    <w:pPr>
      <w:spacing w:before="200" w:after="160"/>
      <w:ind w:left="864" w:right="864"/>
      <w:jc w:val="center"/>
    </w:pPr>
    <w:rPr>
      <w:rFonts w:ascii="Liberation Serif" w:eastAsia="SimSun" w:hAnsi="Liberation Serif" w:cs="Mangal"/>
      <w:i/>
      <w:iCs/>
      <w:color w:val="404040"/>
      <w:kern w:val="2"/>
      <w:lang w:eastAsia="en-US" w:bidi="hi-IN"/>
    </w:rPr>
  </w:style>
  <w:style w:type="character" w:customStyle="1" w:styleId="CitaCar1">
    <w:name w:val="Cita Car1"/>
    <w:basedOn w:val="Fuentedeprrafopredeter"/>
    <w:uiPriority w:val="29"/>
    <w:rsid w:val="00825E63"/>
    <w:rPr>
      <w:rFonts w:ascii="Calibri" w:eastAsia="Calibri" w:hAnsi="Calibri" w:cs="Times New Roman"/>
      <w:i/>
      <w:iCs/>
      <w:color w:val="404040" w:themeColor="text1" w:themeTint="BF"/>
      <w:sz w:val="22"/>
      <w:szCs w:val="22"/>
      <w:lang w:bidi="ar-SA"/>
    </w:rPr>
  </w:style>
  <w:style w:type="paragraph" w:styleId="Citadestacada">
    <w:name w:val="Intense Quote"/>
    <w:basedOn w:val="Normal"/>
    <w:next w:val="Normal"/>
    <w:link w:val="CitadestacadaCar"/>
    <w:uiPriority w:val="30"/>
    <w:qFormat/>
    <w:rsid w:val="00825E63"/>
    <w:pPr>
      <w:pBdr>
        <w:top w:val="single" w:sz="4" w:space="10" w:color="156082"/>
        <w:bottom w:val="single" w:sz="4" w:space="10" w:color="156082"/>
      </w:pBdr>
      <w:spacing w:before="360" w:after="360"/>
      <w:ind w:left="864" w:right="864"/>
      <w:jc w:val="center"/>
    </w:pPr>
    <w:rPr>
      <w:rFonts w:ascii="Liberation Serif" w:eastAsia="SimSun" w:hAnsi="Liberation Serif" w:cs="Mangal"/>
      <w:i/>
      <w:iCs/>
      <w:color w:val="365F91"/>
      <w:kern w:val="2"/>
      <w:lang w:eastAsia="en-US" w:bidi="hi-IN"/>
    </w:rPr>
  </w:style>
  <w:style w:type="character" w:customStyle="1" w:styleId="CitadestacadaCar1">
    <w:name w:val="Cita destacada Car1"/>
    <w:basedOn w:val="Fuentedeprrafopredeter"/>
    <w:uiPriority w:val="30"/>
    <w:rsid w:val="00825E63"/>
    <w:rPr>
      <w:rFonts w:ascii="Calibri" w:eastAsia="Calibri" w:hAnsi="Calibri" w:cs="Times New Roman"/>
      <w:i/>
      <w:iCs/>
      <w:color w:val="4F81BD" w:themeColor="accent1"/>
      <w:sz w:val="22"/>
      <w:szCs w:val="22"/>
      <w:lang w:bidi="ar-SA"/>
    </w:rPr>
  </w:style>
  <w:style w:type="character" w:styleId="nfasisintenso">
    <w:name w:val="Intense Emphasis"/>
    <w:uiPriority w:val="21"/>
    <w:qFormat/>
    <w:rsid w:val="00825E63"/>
    <w:rPr>
      <w:i/>
      <w:iCs/>
      <w:color w:val="156082"/>
    </w:rPr>
  </w:style>
  <w:style w:type="character" w:styleId="Referenciaintensa">
    <w:name w:val="Intense Reference"/>
    <w:uiPriority w:val="32"/>
    <w:qFormat/>
    <w:rsid w:val="00825E63"/>
    <w:rPr>
      <w:b/>
      <w:bCs/>
      <w:smallCaps/>
      <w:color w:val="156082"/>
      <w:spacing w:val="5"/>
    </w:rPr>
  </w:style>
  <w:style w:type="numbering" w:customStyle="1" w:styleId="Sinlista80">
    <w:name w:val="Sin lista80"/>
    <w:next w:val="Sinlista"/>
    <w:uiPriority w:val="99"/>
    <w:semiHidden/>
    <w:unhideWhenUsed/>
    <w:rsid w:val="00825E63"/>
  </w:style>
  <w:style w:type="table" w:customStyle="1" w:styleId="TableNormal29">
    <w:name w:val="Table Normal29"/>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numbering" w:customStyle="1" w:styleId="Sinlista82">
    <w:name w:val="Sin lista82"/>
    <w:next w:val="Sinlista"/>
    <w:uiPriority w:val="99"/>
    <w:semiHidden/>
    <w:unhideWhenUsed/>
    <w:rsid w:val="00825E63"/>
  </w:style>
  <w:style w:type="table" w:customStyle="1" w:styleId="TableNormal30">
    <w:name w:val="Table Normal30"/>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73">
    <w:name w:val="Tabla con cuadrícula73"/>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825E63"/>
    <w:pPr>
      <w:widowControl w:val="0"/>
    </w:pPr>
    <w:rPr>
      <w:rFonts w:ascii="Arial" w:eastAsia="Arial" w:hAnsi="Arial" w:cs="Arial"/>
      <w:sz w:val="22"/>
      <w:szCs w:val="22"/>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825E63"/>
  </w:style>
  <w:style w:type="table" w:customStyle="1" w:styleId="Tablaconcuadrcula75">
    <w:name w:val="Tabla con cuadrícula75"/>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2">
    <w:name w:val="Lista actual2"/>
    <w:uiPriority w:val="99"/>
    <w:rsid w:val="00825E63"/>
    <w:pPr>
      <w:numPr>
        <w:numId w:val="16"/>
      </w:numPr>
    </w:pPr>
  </w:style>
  <w:style w:type="numbering" w:customStyle="1" w:styleId="Listaactual3">
    <w:name w:val="Lista actual3"/>
    <w:uiPriority w:val="99"/>
    <w:rsid w:val="00825E63"/>
    <w:pPr>
      <w:numPr>
        <w:numId w:val="17"/>
      </w:numPr>
    </w:pPr>
  </w:style>
  <w:style w:type="table" w:customStyle="1" w:styleId="TableGrid8">
    <w:name w:val="TableGrid8"/>
    <w:rsid w:val="00825E63"/>
    <w:rPr>
      <w:rFonts w:ascii="Calibri" w:eastAsia="Times New Roman" w:hAnsi="Calibri" w:cs="Times New Roman"/>
      <w:kern w:val="2"/>
      <w:lang w:eastAsia="es-ES" w:bidi="ar-SA"/>
    </w:rPr>
    <w:tblPr>
      <w:tblCellMar>
        <w:top w:w="0" w:type="dxa"/>
        <w:left w:w="0" w:type="dxa"/>
        <w:bottom w:w="0" w:type="dxa"/>
        <w:right w:w="0" w:type="dxa"/>
      </w:tblCellMar>
    </w:tblPr>
  </w:style>
  <w:style w:type="table" w:customStyle="1" w:styleId="Tablaconcuadrcula76">
    <w:name w:val="Tabla con cuadrícula76"/>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825E63"/>
    <w:rPr>
      <w:rFonts w:ascii="Times New Roman" w:eastAsia="Times New Roman" w:hAnsi="Times New Roman" w:cs="Times New Roman"/>
      <w:sz w:val="20"/>
      <w:szCs w:val="20"/>
      <w:lang w:eastAsia="es-E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825E63"/>
    <w:rPr>
      <w:rFonts w:ascii="Times New Roman" w:eastAsia="Times New Roman" w:hAnsi="Times New Roman" w:cs="Times New Roman"/>
      <w:sz w:val="20"/>
      <w:szCs w:val="20"/>
      <w:lang w:eastAsia="es-E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825E6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unhideWhenUsed/>
    <w:qFormat/>
    <w:rsid w:val="00825E63"/>
    <w:pPr>
      <w:widowControl w:val="0"/>
      <w:autoSpaceDE w:val="0"/>
      <w:autoSpaceDN w:val="0"/>
    </w:pPr>
    <w:rPr>
      <w:rFonts w:ascii="Aptos" w:eastAsia="Aptos" w:hAnsi="Aptos" w:cs="Times New Roman"/>
      <w:sz w:val="22"/>
      <w:szCs w:val="22"/>
      <w:lang w:val="en-US" w:eastAsia="en-US" w:bidi="ar-SA"/>
    </w:rPr>
    <w:tblPr>
      <w:tblInd w:w="0" w:type="dxa"/>
      <w:tblCellMar>
        <w:top w:w="0" w:type="dxa"/>
        <w:left w:w="0" w:type="dxa"/>
        <w:bottom w:w="0" w:type="dxa"/>
        <w:right w:w="0" w:type="dxa"/>
      </w:tblCellMar>
    </w:tblPr>
  </w:style>
  <w:style w:type="table" w:customStyle="1" w:styleId="Tablaconcuadrcula126">
    <w:name w:val="Tabla con cuadrícula126"/>
    <w:basedOn w:val="Tablanormal"/>
    <w:next w:val="Tablaconcuadrcula"/>
    <w:uiPriority w:val="39"/>
    <w:rsid w:val="00825E63"/>
    <w:rPr>
      <w:rFonts w:ascii="Times New Roman" w:eastAsia="Times New Roman" w:hAnsi="Times New Roman" w:cs="Times New Roman"/>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rsid w:val="00825E63"/>
    <w:rPr>
      <w:rFonts w:ascii="Aptos" w:eastAsia="Times New Roman" w:hAnsi="Aptos" w:cs="Times New Roman"/>
      <w:kern w:val="2"/>
      <w:lang w:eastAsia="es-ES" w:bidi="ar-SA"/>
    </w:rPr>
    <w:tblPr>
      <w:tblCellMar>
        <w:top w:w="0" w:type="dxa"/>
        <w:left w:w="0" w:type="dxa"/>
        <w:bottom w:w="0" w:type="dxa"/>
        <w:right w:w="0" w:type="dxa"/>
      </w:tblCellMar>
    </w:tblPr>
  </w:style>
  <w:style w:type="numbering" w:customStyle="1" w:styleId="Listaactual4">
    <w:name w:val="Lista actual4"/>
    <w:uiPriority w:val="99"/>
    <w:rsid w:val="00825E63"/>
    <w:pPr>
      <w:numPr>
        <w:numId w:val="18"/>
      </w:numPr>
    </w:pPr>
  </w:style>
  <w:style w:type="numbering" w:customStyle="1" w:styleId="Sinlista84">
    <w:name w:val="Sin lista84"/>
    <w:next w:val="Sinlista"/>
    <w:uiPriority w:val="99"/>
    <w:semiHidden/>
    <w:unhideWhenUsed/>
    <w:rsid w:val="00825E63"/>
  </w:style>
  <w:style w:type="table" w:customStyle="1" w:styleId="TableNormal34">
    <w:name w:val="Table Normal34"/>
    <w:uiPriority w:val="2"/>
    <w:semiHidden/>
    <w:unhideWhenUsed/>
    <w:qFormat/>
    <w:rsid w:val="00825E63"/>
    <w:pPr>
      <w:widowControl w:val="0"/>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4544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dpd@dguadalajara.e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dguadalajara.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2055</Words>
  <Characters>11304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ANA CONCEPCIÓN SÁNCHEZ ANDRÉS</cp:lastModifiedBy>
  <cp:revision>2</cp:revision>
  <cp:lastPrinted>2019-03-25T19:47:00Z</cp:lastPrinted>
  <dcterms:created xsi:type="dcterms:W3CDTF">2025-07-30T13:27:00Z</dcterms:created>
  <dcterms:modified xsi:type="dcterms:W3CDTF">2025-07-30T13:27:00Z</dcterms:modified>
  <dc:language>es-ES</dc:language>
</cp:coreProperties>
</file>